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Relationship Id="rId5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DD71C" w14:textId="77777777" w:rsidR="009246E0" w:rsidRDefault="009246E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5_0"/>
    </w:p>
    <w:p w14:paraId="77DDD71E" w14:textId="5D7BC4CE" w:rsidR="009246E0" w:rsidRDefault="009246E0">
      <w:pPr>
        <w:sectPr w:rsidR="009246E0">
          <w:type w:val="continuous"/>
          <w:pgSz w:w="11904" w:h="16838"/>
          <w:pgMar w:top="731" w:right="841" w:bottom="742" w:left="1565" w:header="0" w:footer="0" w:gutter="0"/>
          <w:cols w:space="708"/>
        </w:sectPr>
      </w:pPr>
    </w:p>
    <w:p w14:paraId="74822D7D" w14:textId="1D56CDF4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6D057F00" wp14:editId="642A63BF">
            <wp:extent cx="6031230" cy="8518165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80F85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53182593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60666473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532866C5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4FFB68FC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7AF76814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0060D3FC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1DB122D2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2F919594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7F2414F8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264575DE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51C77E38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6D420980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19736791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7B58E716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1CA626CA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2D2AC729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5D273713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4478C32C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67E43EB5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3A4689C9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3F20AA4D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63323459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180F1526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15AB0BFA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5DF73FFF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715F1318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676C6A6A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453B5786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1099828E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6C323103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5C8F3F77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7E82B056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76B3D9F6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6CBDA2FB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422277B0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3F566232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7001E809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142F933D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00304948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5777F285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2F9FCE55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20BB57F7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4E2A6457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4B582DA1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10DB5308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490D0FB4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15205644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149A3B6F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7BE6C4CC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5F18BE25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53436AFB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5C6BFB58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49418A9A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726F0537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282815EE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24DE042F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745345CE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39A9DBA9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445CA48E" w14:textId="77777777" w:rsidR="00F95D44" w:rsidRDefault="00F95D4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79768742" w14:textId="77777777" w:rsidR="00534574" w:rsidRPr="00083EE0" w:rsidRDefault="00534574" w:rsidP="00534574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bookmarkStart w:id="1" w:name="_GoBack"/>
      <w:bookmarkEnd w:id="1"/>
      <w:r w:rsidRPr="00083EE0">
        <w:rPr>
          <w:rFonts w:ascii="Times New Roman" w:eastAsia="Times New Roman" w:hAnsi="Times New Roman"/>
          <w:b/>
          <w:sz w:val="24"/>
          <w:szCs w:val="24"/>
        </w:rPr>
        <w:t>Муниципальное казённое дошкольное образовательное учреждение детский сад «Снежинка»</w:t>
      </w:r>
    </w:p>
    <w:p w14:paraId="532FEAE8" w14:textId="77777777" w:rsidR="00534574" w:rsidRPr="00A5266F" w:rsidRDefault="00534574" w:rsidP="00534574">
      <w:pPr>
        <w:tabs>
          <w:tab w:val="left" w:pos="5190"/>
        </w:tabs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5266F">
        <w:rPr>
          <w:rFonts w:ascii="Times New Roman" w:eastAsia="Times New Roman" w:hAnsi="Times New Roman"/>
          <w:b/>
          <w:sz w:val="24"/>
          <w:szCs w:val="24"/>
        </w:rPr>
        <w:t>688815 с. Ачайваям Олюторского района  Камчатского края ул. Школьная 57а</w:t>
      </w:r>
    </w:p>
    <w:p w14:paraId="7053B0E7" w14:textId="77777777" w:rsidR="00534574" w:rsidRPr="00A5266F" w:rsidRDefault="00534574" w:rsidP="00534574">
      <w:pPr>
        <w:pBdr>
          <w:bottom w:val="single" w:sz="12" w:space="1" w:color="auto"/>
        </w:pBd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5266F">
        <w:rPr>
          <w:rFonts w:ascii="Times New Roman" w:eastAsia="Times New Roman" w:hAnsi="Times New Roman"/>
          <w:b/>
          <w:sz w:val="24"/>
          <w:szCs w:val="24"/>
        </w:rPr>
        <w:t>тел.  8 (415 44) 51-507;    95419@</w:t>
      </w:r>
      <w:r w:rsidRPr="00A5266F">
        <w:rPr>
          <w:rFonts w:ascii="Times New Roman" w:eastAsia="Times New Roman" w:hAnsi="Times New Roman"/>
          <w:b/>
          <w:sz w:val="24"/>
          <w:szCs w:val="24"/>
          <w:lang w:val="en-US"/>
        </w:rPr>
        <w:t>mail</w:t>
      </w:r>
      <w:r w:rsidRPr="00A5266F">
        <w:rPr>
          <w:rFonts w:ascii="Times New Roman" w:eastAsia="Times New Roman" w:hAnsi="Times New Roman"/>
          <w:b/>
          <w:sz w:val="24"/>
          <w:szCs w:val="24"/>
        </w:rPr>
        <w:t>.</w:t>
      </w:r>
      <w:proofErr w:type="spellStart"/>
      <w:r w:rsidRPr="00A5266F">
        <w:rPr>
          <w:rFonts w:ascii="Times New Roman" w:eastAsia="Times New Roman" w:hAnsi="Times New Roman"/>
          <w:b/>
          <w:sz w:val="24"/>
          <w:szCs w:val="24"/>
          <w:lang w:val="en-US"/>
        </w:rPr>
        <w:t>ru</w:t>
      </w:r>
      <w:proofErr w:type="spellEnd"/>
    </w:p>
    <w:p w14:paraId="55B679F7" w14:textId="77777777" w:rsidR="00534574" w:rsidRPr="00A5266F" w:rsidRDefault="00534574" w:rsidP="00534574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77DDD725" w14:textId="77777777" w:rsidR="009246E0" w:rsidRDefault="009246E0" w:rsidP="00534574">
      <w:pPr>
        <w:spacing w:line="240" w:lineRule="exact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13EF074D" w14:textId="77777777" w:rsidR="00534574" w:rsidRDefault="00534574">
      <w:pPr>
        <w:spacing w:line="240" w:lineRule="exact"/>
        <w:rPr>
          <w:rFonts w:ascii="Times New Roman" w:eastAsia="Times New Roman" w:hAnsi="Times New Roman"/>
          <w:b/>
          <w:sz w:val="24"/>
          <w:szCs w:val="24"/>
        </w:rPr>
      </w:pPr>
    </w:p>
    <w:p w14:paraId="53F7C6A7" w14:textId="77777777" w:rsidR="00534574" w:rsidRDefault="00534574">
      <w:pPr>
        <w:spacing w:line="240" w:lineRule="exact"/>
        <w:rPr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7"/>
        <w:gridCol w:w="4857"/>
      </w:tblGrid>
      <w:tr w:rsidR="00B73426" w14:paraId="40EAC437" w14:textId="77777777" w:rsidTr="00B73426">
        <w:tc>
          <w:tcPr>
            <w:tcW w:w="4857" w:type="dxa"/>
          </w:tcPr>
          <w:p w14:paraId="33A27A79" w14:textId="77777777" w:rsidR="00B73426" w:rsidRDefault="00B73426" w:rsidP="00B73426">
            <w:pPr>
              <w:widowControl w:val="0"/>
              <w:ind w:right="204"/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</w:p>
          <w:p w14:paraId="7B4134EB" w14:textId="77777777" w:rsidR="00B73426" w:rsidRDefault="00B73426" w:rsidP="00B73426">
            <w:pPr>
              <w:widowControl w:val="0"/>
              <w:ind w:right="2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</w:t>
            </w:r>
          </w:p>
          <w:p w14:paraId="0F9807B8" w14:textId="62B59FFD" w:rsidR="00B73426" w:rsidRDefault="00B73426" w:rsidP="00B73426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="003C6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B94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="00B94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.</w:t>
            </w:r>
            <w:r w:rsidR="00B94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  <w:p w14:paraId="73BE0A7B" w14:textId="77777777" w:rsidR="00B73426" w:rsidRDefault="00B73426" w:rsidP="00B73426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4857" w:type="dxa"/>
          </w:tcPr>
          <w:p w14:paraId="566CEA7F" w14:textId="18EFA9D6" w:rsidR="00B73426" w:rsidRDefault="00B73426" w:rsidP="00463F12">
            <w:pPr>
              <w:widowControl w:val="0"/>
              <w:ind w:left="9" w:right="212" w:firstLine="62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="0046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14:paraId="2B6CDD02" w14:textId="3FA4FCF2" w:rsidR="00B73426" w:rsidRDefault="003C64BE" w:rsidP="00B73426">
            <w:pPr>
              <w:widowControl w:val="0"/>
              <w:ind w:left="9" w:right="212" w:firstLine="62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B73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аве</w:t>
            </w:r>
            <w:r w:rsidR="00B7342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="00B7342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="00B7342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 w:rsidR="00B7342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ая </w:t>
            </w:r>
            <w:r w:rsidR="00B7342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B7342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B7342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ОУ детский сад «Снежинка»</w:t>
            </w:r>
          </w:p>
          <w:p w14:paraId="0A676B86" w14:textId="3E6AA1E1" w:rsidR="00B73426" w:rsidRPr="003C64BE" w:rsidRDefault="003C64BE" w:rsidP="00B73426">
            <w:pPr>
              <w:widowControl w:val="0"/>
              <w:ind w:left="-60" w:right="205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Андреева Ж.А.</w:t>
            </w:r>
          </w:p>
          <w:p w14:paraId="3C94A655" w14:textId="6D883EF7" w:rsidR="00B73426" w:rsidRDefault="00B73426" w:rsidP="00B73426">
            <w:pPr>
              <w:widowControl w:val="0"/>
              <w:ind w:left="-60" w:right="205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="00B94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524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B94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="00B94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0</w:t>
            </w:r>
            <w:r w:rsidR="00B94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  <w:p w14:paraId="4D41663C" w14:textId="6050DB08" w:rsidR="00463F12" w:rsidRDefault="00463F12" w:rsidP="00463F12">
            <w:pPr>
              <w:widowControl w:val="0"/>
              <w:tabs>
                <w:tab w:val="left" w:pos="1643"/>
              </w:tabs>
              <w:ind w:left="-60" w:right="20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5CA4FF80" w14:textId="77777777" w:rsidR="00B73426" w:rsidRDefault="00B73426" w:rsidP="00B73426">
            <w:pPr>
              <w:spacing w:line="240" w:lineRule="exact"/>
              <w:rPr>
                <w:sz w:val="24"/>
                <w:szCs w:val="24"/>
              </w:rPr>
            </w:pPr>
          </w:p>
        </w:tc>
      </w:tr>
    </w:tbl>
    <w:p w14:paraId="77DDD726" w14:textId="77777777" w:rsidR="009246E0" w:rsidRDefault="009246E0">
      <w:pPr>
        <w:spacing w:line="240" w:lineRule="exact"/>
        <w:rPr>
          <w:sz w:val="24"/>
          <w:szCs w:val="24"/>
        </w:rPr>
      </w:pPr>
    </w:p>
    <w:p w14:paraId="77DDD728" w14:textId="740ACD88" w:rsidR="009246E0" w:rsidRDefault="009246E0">
      <w:pPr>
        <w:spacing w:after="14" w:line="220" w:lineRule="exact"/>
      </w:pPr>
    </w:p>
    <w:p w14:paraId="77DDD729" w14:textId="77777777" w:rsidR="009246E0" w:rsidRDefault="004B134B">
      <w:pPr>
        <w:widowControl w:val="0"/>
        <w:spacing w:line="237" w:lineRule="auto"/>
        <w:ind w:left="3976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ЕНИЕ</w:t>
      </w:r>
    </w:p>
    <w:p w14:paraId="77DDD72A" w14:textId="1506D786" w:rsidR="009246E0" w:rsidRDefault="004B134B">
      <w:pPr>
        <w:widowControl w:val="0"/>
        <w:spacing w:line="237" w:lineRule="auto"/>
        <w:ind w:left="341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 М</w:t>
      </w:r>
      <w:r w:rsidR="003C64BE">
        <w:rPr>
          <w:rFonts w:ascii="Times New Roman" w:eastAsia="Times New Roman" w:hAnsi="Times New Roman" w:cs="Times New Roman"/>
          <w:b/>
          <w:bCs/>
          <w:color w:val="1E201F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Д</w:t>
      </w:r>
      <w:r w:rsidR="003C64BE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 xml:space="preserve">ОУ </w:t>
      </w:r>
      <w:r w:rsidR="003C64BE" w:rsidRPr="003C64BE"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детский сад «Снежинка»</w:t>
      </w:r>
    </w:p>
    <w:p w14:paraId="77DDD72B" w14:textId="77777777" w:rsidR="009246E0" w:rsidRDefault="009246E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DD72C" w14:textId="77777777" w:rsidR="009246E0" w:rsidRDefault="004B134B">
      <w:pPr>
        <w:widowControl w:val="0"/>
        <w:spacing w:line="237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1E201F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</w:p>
    <w:p w14:paraId="34AA8BE1" w14:textId="6CAAEE3B" w:rsidR="00EC1581" w:rsidRDefault="004B134B" w:rsidP="00EC1581">
      <w:pPr>
        <w:widowControl w:val="0"/>
        <w:tabs>
          <w:tab w:val="left" w:pos="1156"/>
          <w:tab w:val="left" w:pos="1467"/>
          <w:tab w:val="left" w:pos="2686"/>
          <w:tab w:val="left" w:pos="3218"/>
          <w:tab w:val="left" w:pos="3779"/>
          <w:tab w:val="left" w:pos="4916"/>
          <w:tab w:val="left" w:pos="5760"/>
          <w:tab w:val="left" w:pos="6724"/>
          <w:tab w:val="left" w:pos="7779"/>
          <w:tab w:val="left" w:pos="9366"/>
        </w:tabs>
        <w:spacing w:line="239" w:lineRule="auto"/>
        <w:ind w:left="134" w:right="-1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b/>
          <w:bCs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и"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арта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2006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2019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 w:rsidRPr="00F95D44"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  <w:r w:rsidR="00F95D44"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 w:rsidR="00EC1581" w:rsidRPr="00F95D44"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>Правилами размещения на официальном сайте образовательной организации в информационно-телекоммуникационной сети интернет и обновления информации об образовательной организации утвержденными постановлением Правительства РФ от 20.10.2021 № 1802</w:t>
      </w:r>
      <w:r w:rsidRPr="00F95D44"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  <w:r w:rsidRPr="00EC1581"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также              </w:t>
      </w:r>
      <w:r>
        <w:rPr>
          <w:rFonts w:ascii="Times New Roman" w:eastAsia="Times New Roman" w:hAnsi="Times New Roman" w:cs="Times New Roman"/>
          <w:color w:val="1E201F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             </w:t>
      </w:r>
      <w:r>
        <w:rPr>
          <w:rFonts w:ascii="Times New Roman" w:eastAsia="Times New Roman" w:hAnsi="Times New Roman" w:cs="Times New Roman"/>
          <w:color w:val="1E201F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          </w:t>
      </w:r>
      <w:r>
        <w:rPr>
          <w:rFonts w:ascii="Times New Roman" w:eastAsia="Times New Roman" w:hAnsi="Times New Roman" w:cs="Times New Roman"/>
          <w:color w:val="1E201F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          </w:t>
      </w:r>
      <w:r>
        <w:rPr>
          <w:rFonts w:ascii="Times New Roman" w:eastAsia="Times New Roman" w:hAnsi="Times New Roman" w:cs="Times New Roman"/>
          <w:color w:val="1E201F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я. </w:t>
      </w:r>
    </w:p>
    <w:p w14:paraId="77DDD72D" w14:textId="0DC4FA67" w:rsidR="009246E0" w:rsidRPr="00EC1581" w:rsidRDefault="004B134B" w:rsidP="00EC1581">
      <w:pPr>
        <w:widowControl w:val="0"/>
        <w:tabs>
          <w:tab w:val="left" w:pos="1156"/>
          <w:tab w:val="left" w:pos="1467"/>
          <w:tab w:val="left" w:pos="2686"/>
          <w:tab w:val="left" w:pos="3218"/>
          <w:tab w:val="left" w:pos="3779"/>
          <w:tab w:val="left" w:pos="4916"/>
          <w:tab w:val="left" w:pos="5760"/>
          <w:tab w:val="left" w:pos="6724"/>
          <w:tab w:val="left" w:pos="7779"/>
          <w:tab w:val="left" w:pos="9366"/>
        </w:tabs>
        <w:spacing w:line="239" w:lineRule="auto"/>
        <w:ind w:left="134" w:right="-19"/>
        <w:jc w:val="both"/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1E201F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1E201F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1E201F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   </w:t>
      </w:r>
      <w:r>
        <w:rPr>
          <w:rFonts w:ascii="Times New Roman" w:eastAsia="Times New Roman" w:hAnsi="Times New Roman" w:cs="Times New Roman"/>
          <w:color w:val="1E201F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1E201F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1E201F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ает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2E" w14:textId="77777777" w:rsidR="009246E0" w:rsidRDefault="004B134B">
      <w:pPr>
        <w:widowControl w:val="0"/>
        <w:spacing w:before="3" w:line="237" w:lineRule="auto"/>
        <w:ind w:left="134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ок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14:paraId="77DDD72F" w14:textId="77777777" w:rsidR="009246E0" w:rsidRDefault="004B134B">
      <w:pPr>
        <w:widowControl w:val="0"/>
        <w:tabs>
          <w:tab w:val="left" w:pos="855"/>
        </w:tabs>
        <w:spacing w:before="5" w:line="237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30" w14:textId="77777777" w:rsidR="009246E0" w:rsidRDefault="004B134B">
      <w:pPr>
        <w:widowControl w:val="0"/>
        <w:tabs>
          <w:tab w:val="left" w:pos="855"/>
        </w:tabs>
        <w:spacing w:line="241" w:lineRule="auto"/>
        <w:ind w:right="395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ООН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31" w14:textId="77777777" w:rsidR="009246E0" w:rsidRDefault="004B134B">
      <w:pPr>
        <w:widowControl w:val="0"/>
        <w:tabs>
          <w:tab w:val="left" w:pos="855"/>
        </w:tabs>
        <w:spacing w:line="242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ООН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32" w14:textId="77777777" w:rsidR="009246E0" w:rsidRDefault="004B134B">
      <w:pPr>
        <w:widowControl w:val="0"/>
        <w:tabs>
          <w:tab w:val="left" w:pos="855"/>
        </w:tabs>
        <w:spacing w:line="237" w:lineRule="auto"/>
        <w:ind w:left="360" w:right="-5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и"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33" w14:textId="77777777" w:rsidR="009246E0" w:rsidRDefault="004B134B">
      <w:pPr>
        <w:widowControl w:val="0"/>
        <w:tabs>
          <w:tab w:val="left" w:pos="855"/>
          <w:tab w:val="left" w:pos="2504"/>
          <w:tab w:val="left" w:pos="3320"/>
          <w:tab w:val="left" w:pos="3804"/>
          <w:tab w:val="left" w:pos="4729"/>
          <w:tab w:val="left" w:pos="5209"/>
          <w:tab w:val="left" w:pos="6739"/>
          <w:tab w:val="left" w:pos="7282"/>
          <w:tab w:val="left" w:pos="8537"/>
        </w:tabs>
        <w:spacing w:before="1" w:line="237" w:lineRule="auto"/>
        <w:ind w:left="360" w:right="-5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2124-1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27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1991Г.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34" w14:textId="77777777" w:rsidR="009246E0" w:rsidRDefault="004B134B">
      <w:pPr>
        <w:widowControl w:val="0"/>
        <w:tabs>
          <w:tab w:val="left" w:pos="855"/>
        </w:tabs>
        <w:spacing w:before="5" w:line="237" w:lineRule="auto"/>
        <w:ind w:left="360" w:right="-4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 02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35" w14:textId="77777777" w:rsidR="009246E0" w:rsidRDefault="004B134B">
      <w:pPr>
        <w:widowControl w:val="0"/>
        <w:tabs>
          <w:tab w:val="left" w:pos="855"/>
        </w:tabs>
        <w:spacing w:before="5" w:line="237" w:lineRule="auto"/>
        <w:ind w:left="360" w:right="-4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149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36" w14:textId="77777777" w:rsidR="009246E0" w:rsidRDefault="004B134B">
      <w:pPr>
        <w:widowControl w:val="0"/>
        <w:tabs>
          <w:tab w:val="left" w:pos="855"/>
        </w:tabs>
        <w:spacing w:before="4" w:line="237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2-Ф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006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37" w14:textId="34AF2841" w:rsidR="009246E0" w:rsidRDefault="004B134B">
      <w:pPr>
        <w:widowControl w:val="0"/>
        <w:tabs>
          <w:tab w:val="left" w:pos="855"/>
        </w:tabs>
        <w:spacing w:line="240" w:lineRule="auto"/>
        <w:ind w:left="360" w:right="-19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 w:rsidR="00EC1581"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от 20.10.2021 № 1802. Правила размещения на официальном сайте образовательной организации в информационно-телекоммуникационной сети интернет и обновления информации об образовательной организации утвержденным постановлением.  </w:t>
      </w:r>
    </w:p>
    <w:p w14:paraId="77DDD738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4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ей;</w:t>
      </w:r>
    </w:p>
    <w:p w14:paraId="77DDD739" w14:textId="77777777" w:rsidR="009246E0" w:rsidRDefault="004B134B">
      <w:pPr>
        <w:widowControl w:val="0"/>
        <w:tabs>
          <w:tab w:val="left" w:pos="855"/>
        </w:tabs>
        <w:spacing w:line="242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14:paraId="77DDD73A" w14:textId="58832127" w:rsidR="009246E0" w:rsidRDefault="004B134B">
      <w:pPr>
        <w:widowControl w:val="0"/>
        <w:tabs>
          <w:tab w:val="left" w:pos="855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я</w:t>
      </w:r>
      <w:bookmarkEnd w:id="0"/>
    </w:p>
    <w:p w14:paraId="399BAC9C" w14:textId="77777777" w:rsidR="00534574" w:rsidRDefault="00534574">
      <w:pPr>
        <w:widowControl w:val="0"/>
        <w:tabs>
          <w:tab w:val="left" w:pos="855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</w:p>
    <w:p w14:paraId="2439B58A" w14:textId="77777777" w:rsidR="00534574" w:rsidRDefault="00534574">
      <w:pPr>
        <w:widowControl w:val="0"/>
        <w:tabs>
          <w:tab w:val="left" w:pos="855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</w:p>
    <w:p w14:paraId="040D3028" w14:textId="77777777" w:rsidR="00534574" w:rsidRDefault="00534574">
      <w:pPr>
        <w:widowControl w:val="0"/>
        <w:tabs>
          <w:tab w:val="left" w:pos="855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534574">
          <w:type w:val="continuous"/>
          <w:pgSz w:w="11904" w:h="16838"/>
          <w:pgMar w:top="731" w:right="841" w:bottom="742" w:left="1565" w:header="0" w:footer="0" w:gutter="0"/>
          <w:cols w:space="708"/>
        </w:sectPr>
      </w:pPr>
    </w:p>
    <w:p w14:paraId="77DDD73B" w14:textId="77777777" w:rsidR="009246E0" w:rsidRDefault="004B134B" w:rsidP="00534574">
      <w:pPr>
        <w:widowControl w:val="0"/>
        <w:tabs>
          <w:tab w:val="left" w:pos="855"/>
        </w:tabs>
        <w:spacing w:line="238" w:lineRule="auto"/>
        <w:ind w:right="-39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2" w:name="_page_6_0"/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реждением.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12" behindDoc="1" locked="0" layoutInCell="0" allowOverlap="1" wp14:anchorId="77DDD7DA" wp14:editId="77DDD7DB">
                <wp:simplePos x="0" y="0"/>
                <wp:positionH relativeFrom="page">
                  <wp:posOffset>626668</wp:posOffset>
                </wp:positionH>
                <wp:positionV relativeFrom="page">
                  <wp:posOffset>7283830</wp:posOffset>
                </wp:positionV>
                <wp:extent cx="0" cy="173736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3736">
                              <a:moveTo>
                                <a:pt x="0" y="1737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55B7062" id="drawingObject4" o:spid="_x0000_s1026" style="position:absolute;margin-left:49.35pt;margin-top:573.55pt;width:0;height:13.7pt;z-index:-503313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" o:allowincell="f" path="m,173736l,e" filled="f" strokeweight=".25397mm">
                <v:path arrowok="t" textboxrect="0,0,0,17373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13" behindDoc="1" locked="0" layoutInCell="0" allowOverlap="1" wp14:anchorId="77DDD7DC" wp14:editId="77DDD7DD">
                <wp:simplePos x="0" y="0"/>
                <wp:positionH relativeFrom="page">
                  <wp:posOffset>626668</wp:posOffset>
                </wp:positionH>
                <wp:positionV relativeFrom="page">
                  <wp:posOffset>9735007</wp:posOffset>
                </wp:positionV>
                <wp:extent cx="0" cy="176784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6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4">
                              <a:moveTo>
                                <a:pt x="0" y="1767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8F4BFC3" id="drawingObject5" o:spid="_x0000_s1026" style="position:absolute;margin-left:49.35pt;margin-top:766.55pt;width:0;height:13.9pt;z-index:-5033133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" o:allowincell="f" path="m,176784l,e" filled="f" strokeweight=".25397mm">
                <v:path arrowok="t" textboxrect="0,0,0,176784"/>
                <w10:wrap anchorx="page" anchory="page"/>
              </v:shape>
            </w:pict>
          </mc:Fallback>
        </mc:AlternateContent>
      </w:r>
    </w:p>
    <w:p w14:paraId="77DDD73C" w14:textId="77777777" w:rsidR="009246E0" w:rsidRDefault="004B134B">
      <w:pPr>
        <w:widowControl w:val="0"/>
        <w:tabs>
          <w:tab w:val="left" w:pos="4143"/>
          <w:tab w:val="left" w:pos="4494"/>
          <w:tab w:val="left" w:pos="8460"/>
        </w:tabs>
        <w:spacing w:before="4" w:line="238" w:lineRule="auto"/>
        <w:ind w:left="134" w:right="-17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1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ет. 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1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1E201F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            </w:t>
      </w:r>
      <w:r>
        <w:rPr>
          <w:rFonts w:ascii="Times New Roman" w:eastAsia="Times New Roman" w:hAnsi="Times New Roman" w:cs="Times New Roman"/>
          <w:color w:val="1E201F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            </w:t>
      </w:r>
      <w:r>
        <w:rPr>
          <w:rFonts w:ascii="Times New Roman" w:eastAsia="Times New Roman" w:hAnsi="Times New Roman" w:cs="Times New Roman"/>
          <w:color w:val="1E201F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й             </w:t>
      </w:r>
      <w:r>
        <w:rPr>
          <w:rFonts w:ascii="Times New Roman" w:eastAsia="Times New Roman" w:hAnsi="Times New Roman" w:cs="Times New Roman"/>
          <w:color w:val="1E201F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1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те,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            </w:t>
      </w:r>
      <w:r>
        <w:rPr>
          <w:rFonts w:ascii="Times New Roman" w:eastAsia="Times New Roman" w:hAnsi="Times New Roman" w:cs="Times New Roman"/>
          <w:color w:val="1E201F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1E201F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           </w:t>
      </w:r>
      <w:r>
        <w:rPr>
          <w:rFonts w:ascii="Times New Roman" w:eastAsia="Times New Roman" w:hAnsi="Times New Roman" w:cs="Times New Roman"/>
          <w:color w:val="1E201F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           </w:t>
      </w:r>
      <w:r>
        <w:rPr>
          <w:rFonts w:ascii="Times New Roman" w:eastAsia="Times New Roman" w:hAnsi="Times New Roman" w:cs="Times New Roman"/>
          <w:color w:val="1E201F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1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циаль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ткр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1E20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й        </w:t>
      </w:r>
      <w:r>
        <w:rPr>
          <w:rFonts w:ascii="Times New Roman" w:eastAsia="Times New Roman" w:hAnsi="Times New Roman" w:cs="Times New Roman"/>
          <w:color w:val="1E201F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        </w:t>
      </w:r>
      <w:r>
        <w:rPr>
          <w:rFonts w:ascii="Times New Roman" w:eastAsia="Times New Roman" w:hAnsi="Times New Roman" w:cs="Times New Roman"/>
          <w:color w:val="1E201F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       </w:t>
      </w:r>
      <w:r>
        <w:rPr>
          <w:rFonts w:ascii="Times New Roman" w:eastAsia="Times New Roman" w:hAnsi="Times New Roman" w:cs="Times New Roman"/>
          <w:color w:val="1E201F"/>
          <w:spacing w:val="-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ых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E201F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1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никации.</w:t>
      </w:r>
      <w:r>
        <w:rPr>
          <w:rFonts w:ascii="Times New Roman" w:eastAsia="Times New Roman" w:hAnsi="Times New Roman" w:cs="Times New Roman"/>
          <w:color w:val="1E201F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яется 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1E201F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льтат    </w:t>
      </w:r>
      <w:r>
        <w:rPr>
          <w:rFonts w:ascii="Times New Roman" w:eastAsia="Times New Roman" w:hAnsi="Times New Roman" w:cs="Times New Roman"/>
          <w:color w:val="1E201F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1E201F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1E201F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 1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те,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от.</w:t>
      </w:r>
    </w:p>
    <w:p w14:paraId="77DDD73D" w14:textId="77777777" w:rsidR="009246E0" w:rsidRDefault="004B134B">
      <w:pPr>
        <w:widowControl w:val="0"/>
        <w:spacing w:before="8" w:line="233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ия</w:t>
      </w:r>
    </w:p>
    <w:p w14:paraId="77DDD73E" w14:textId="77777777" w:rsidR="009246E0" w:rsidRDefault="004B134B">
      <w:pPr>
        <w:widowControl w:val="0"/>
        <w:tabs>
          <w:tab w:val="left" w:pos="729"/>
          <w:tab w:val="left" w:pos="1737"/>
          <w:tab w:val="left" w:pos="2168"/>
          <w:tab w:val="left" w:pos="2562"/>
          <w:tab w:val="left" w:pos="3027"/>
          <w:tab w:val="left" w:pos="4211"/>
          <w:tab w:val="left" w:pos="4744"/>
          <w:tab w:val="left" w:pos="5315"/>
          <w:tab w:val="left" w:pos="5722"/>
          <w:tab w:val="left" w:pos="6240"/>
          <w:tab w:val="left" w:pos="6883"/>
          <w:tab w:val="left" w:pos="8111"/>
          <w:tab w:val="left" w:pos="8489"/>
          <w:tab w:val="left" w:pos="8935"/>
        </w:tabs>
        <w:spacing w:line="240" w:lineRule="auto"/>
        <w:ind w:left="134" w:right="-1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ициа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сайт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b</w:t>
      </w:r>
      <w:proofErr w:type="spellEnd"/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даваем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ткр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E201F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2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ица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b</w:t>
      </w:r>
      <w:proofErr w:type="spellEnd"/>
      <w:r>
        <w:rPr>
          <w:rFonts w:ascii="Times New Roman" w:eastAsia="Times New Roman" w:hAnsi="Times New Roman" w:cs="Times New Roman"/>
          <w:color w:val="1E201F"/>
          <w:spacing w:val="1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1E201F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ет,     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ому     </w:t>
      </w:r>
      <w:r>
        <w:rPr>
          <w:rFonts w:ascii="Times New Roman" w:eastAsia="Times New Roman" w:hAnsi="Times New Roman" w:cs="Times New Roman"/>
          <w:color w:val="1E201F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ся    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    </w:t>
      </w:r>
      <w:r>
        <w:rPr>
          <w:rFonts w:ascii="Times New Roman" w:eastAsia="Times New Roman" w:hAnsi="Times New Roman" w:cs="Times New Roman"/>
          <w:color w:val="1E201F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а. 2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 (са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             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           </w:t>
      </w:r>
      <w:r>
        <w:rPr>
          <w:rFonts w:ascii="Times New Roman" w:eastAsia="Times New Roman" w:hAnsi="Times New Roman" w:cs="Times New Roman"/>
          <w:color w:val="1E201F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ся             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             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               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ет. 2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ерация</w:t>
      </w:r>
      <w:proofErr w:type="spellEnd"/>
      <w:r>
        <w:rPr>
          <w:rFonts w:ascii="Times New Roman" w:eastAsia="Times New Roman" w:hAnsi="Times New Roman" w:cs="Times New Roman"/>
          <w:i/>
          <w:i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те,      </w:t>
      </w:r>
      <w:r>
        <w:rPr>
          <w:rFonts w:ascii="Times New Roman" w:eastAsia="Times New Roman" w:hAnsi="Times New Roman" w:cs="Times New Roman"/>
          <w:color w:val="1E201F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 xml:space="preserve">также    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 xml:space="preserve">нем      </w:t>
      </w:r>
      <w:r>
        <w:rPr>
          <w:rFonts w:ascii="Times New Roman" w:eastAsia="Times New Roman" w:hAnsi="Times New Roman" w:cs="Times New Roman"/>
          <w:color w:val="1E201F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   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2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3F" w14:textId="77777777" w:rsidR="009246E0" w:rsidRDefault="004B134B">
      <w:pPr>
        <w:widowControl w:val="0"/>
        <w:spacing w:before="3" w:line="237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фициа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</w:p>
    <w:p w14:paraId="77DDD740" w14:textId="77777777" w:rsidR="009246E0" w:rsidRDefault="004B134B">
      <w:pPr>
        <w:widowControl w:val="0"/>
        <w:spacing w:line="237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Це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аль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14:paraId="77DDD741" w14:textId="77777777" w:rsidR="009246E0" w:rsidRDefault="004B134B">
      <w:pPr>
        <w:widowControl w:val="0"/>
        <w:spacing w:line="241" w:lineRule="auto"/>
        <w:ind w:left="-59" w:right="14"/>
        <w:jc w:val="right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pacing w:val="-37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ткр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42" w14:textId="77777777" w:rsidR="009246E0" w:rsidRDefault="004B134B">
      <w:pPr>
        <w:widowControl w:val="0"/>
        <w:tabs>
          <w:tab w:val="left" w:pos="855"/>
        </w:tabs>
        <w:spacing w:line="240" w:lineRule="auto"/>
        <w:ind w:left="360" w:right="-9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ткр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43" w14:textId="77777777" w:rsidR="009246E0" w:rsidRDefault="004B134B">
      <w:pPr>
        <w:widowControl w:val="0"/>
        <w:tabs>
          <w:tab w:val="left" w:pos="855"/>
          <w:tab w:val="left" w:pos="2452"/>
          <w:tab w:val="left" w:pos="4020"/>
          <w:tab w:val="left" w:pos="5387"/>
          <w:tab w:val="left" w:pos="7104"/>
          <w:tab w:val="left" w:pos="7674"/>
        </w:tabs>
        <w:spacing w:line="237" w:lineRule="auto"/>
        <w:ind w:left="360" w:right="-46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а;</w:t>
      </w:r>
    </w:p>
    <w:p w14:paraId="77DDD744" w14:textId="77777777" w:rsidR="009246E0" w:rsidRDefault="004B134B">
      <w:pPr>
        <w:widowControl w:val="0"/>
        <w:tabs>
          <w:tab w:val="left" w:pos="855"/>
        </w:tabs>
        <w:spacing w:before="3" w:line="237" w:lineRule="auto"/>
        <w:ind w:left="360" w:right="-50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сфе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14:paraId="77DDD745" w14:textId="77777777" w:rsidR="009246E0" w:rsidRDefault="004B134B">
      <w:pPr>
        <w:widowControl w:val="0"/>
        <w:tabs>
          <w:tab w:val="left" w:pos="855"/>
        </w:tabs>
        <w:spacing w:before="5" w:line="237" w:lineRule="auto"/>
        <w:ind w:left="360" w:right="-4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46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48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14:paraId="77DDD747" w14:textId="77777777" w:rsidR="009246E0" w:rsidRDefault="004B134B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9246E0">
          <w:pgSz w:w="11904" w:h="16838"/>
          <w:pgMar w:top="419" w:right="842" w:bottom="1134" w:left="156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Задач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  <w:bookmarkEnd w:id="2"/>
    </w:p>
    <w:p w14:paraId="77DDD748" w14:textId="77777777" w:rsidR="009246E0" w:rsidRDefault="004B134B">
      <w:pPr>
        <w:widowControl w:val="0"/>
        <w:tabs>
          <w:tab w:val="left" w:pos="855"/>
        </w:tabs>
        <w:spacing w:line="240" w:lineRule="auto"/>
        <w:ind w:left="360" w:right="-19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3" w:name="_page_7_0"/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«Пр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14" behindDoc="1" locked="0" layoutInCell="0" allowOverlap="1" wp14:anchorId="77DDD7DE" wp14:editId="77DDD7DF">
                <wp:simplePos x="0" y="0"/>
                <wp:positionH relativeFrom="page">
                  <wp:posOffset>626668</wp:posOffset>
                </wp:positionH>
                <wp:positionV relativeFrom="page">
                  <wp:posOffset>9210802</wp:posOffset>
                </wp:positionV>
                <wp:extent cx="0" cy="173736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3736">
                              <a:moveTo>
                                <a:pt x="0" y="1737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E5E653A" id="drawingObject6" o:spid="_x0000_s1026" style="position:absolute;margin-left:49.35pt;margin-top:725.25pt;width:0;height:13.7pt;z-index:-503313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" o:allowincell="f" path="m,173736l,e" filled="f" strokeweight=".25397mm">
                <v:path arrowok="t" textboxrect="0,0,0,173736"/>
                <w10:wrap anchorx="page" anchory="page"/>
              </v:shape>
            </w:pict>
          </mc:Fallback>
        </mc:AlternateContent>
      </w:r>
    </w:p>
    <w:p w14:paraId="77DDD749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4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4A" w14:textId="77777777" w:rsidR="009246E0" w:rsidRDefault="004B134B">
      <w:pPr>
        <w:widowControl w:val="0"/>
        <w:tabs>
          <w:tab w:val="left" w:pos="855"/>
        </w:tabs>
        <w:spacing w:line="240" w:lineRule="auto"/>
        <w:ind w:left="360" w:right="-18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стемат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4B" w14:textId="77777777" w:rsidR="009246E0" w:rsidRDefault="004B134B">
      <w:pPr>
        <w:widowControl w:val="0"/>
        <w:tabs>
          <w:tab w:val="left" w:pos="855"/>
        </w:tabs>
        <w:spacing w:line="237" w:lineRule="auto"/>
        <w:ind w:left="360" w:right="-48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 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4C" w14:textId="77777777" w:rsidR="009246E0" w:rsidRDefault="004B134B">
      <w:pPr>
        <w:widowControl w:val="0"/>
        <w:tabs>
          <w:tab w:val="left" w:pos="855"/>
        </w:tabs>
        <w:spacing w:before="1" w:line="237" w:lineRule="auto"/>
        <w:ind w:left="360" w:right="-5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дения;</w:t>
      </w:r>
    </w:p>
    <w:p w14:paraId="77DDD74D" w14:textId="77777777" w:rsidR="009246E0" w:rsidRDefault="004B134B">
      <w:pPr>
        <w:widowControl w:val="0"/>
        <w:tabs>
          <w:tab w:val="left" w:pos="855"/>
        </w:tabs>
        <w:spacing w:before="4" w:line="238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 оп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4E" w14:textId="77777777" w:rsidR="009246E0" w:rsidRDefault="004B134B">
      <w:pPr>
        <w:widowControl w:val="0"/>
        <w:tabs>
          <w:tab w:val="left" w:pos="855"/>
          <w:tab w:val="left" w:pos="2332"/>
          <w:tab w:val="left" w:pos="4197"/>
          <w:tab w:val="left" w:pos="6217"/>
          <w:tab w:val="left" w:pos="7877"/>
        </w:tabs>
        <w:spacing w:line="240" w:lineRule="auto"/>
        <w:ind w:left="360" w:right="-9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14:paraId="77DDD74F" w14:textId="77777777" w:rsidR="009246E0" w:rsidRDefault="004B134B">
      <w:pPr>
        <w:widowControl w:val="0"/>
        <w:tabs>
          <w:tab w:val="left" w:pos="855"/>
        </w:tabs>
        <w:spacing w:before="3" w:line="237" w:lineRule="auto"/>
        <w:ind w:left="360" w:right="-53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1E20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14:paraId="77DDD750" w14:textId="77777777" w:rsidR="009246E0" w:rsidRDefault="004B134B">
      <w:pPr>
        <w:widowControl w:val="0"/>
        <w:spacing w:before="9" w:line="234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1E201F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</w:p>
    <w:p w14:paraId="77DDD751" w14:textId="77777777" w:rsidR="009246E0" w:rsidRDefault="004B134B">
      <w:pPr>
        <w:widowControl w:val="0"/>
        <w:spacing w:line="240" w:lineRule="auto"/>
        <w:ind w:left="134" w:right="-1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меет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 или пла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е, а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52" w14:textId="7984CEBB" w:rsidR="009246E0" w:rsidRDefault="004B134B">
      <w:pPr>
        <w:widowControl w:val="0"/>
        <w:tabs>
          <w:tab w:val="left" w:pos="2977"/>
          <w:tab w:val="left" w:pos="6029"/>
          <w:tab w:val="left" w:pos="8257"/>
        </w:tabs>
        <w:spacing w:line="240" w:lineRule="auto"/>
        <w:ind w:left="134" w:right="-1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есовмес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 4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                   </w:t>
      </w:r>
      <w:r>
        <w:rPr>
          <w:rFonts w:ascii="Times New Roman" w:eastAsia="Times New Roman" w:hAnsi="Times New Roman" w:cs="Times New Roman"/>
          <w:color w:val="1E201F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ся                    </w:t>
      </w:r>
      <w:r>
        <w:rPr>
          <w:rFonts w:ascii="Times New Roman" w:eastAsia="Times New Roman" w:hAnsi="Times New Roman" w:cs="Times New Roman"/>
          <w:color w:val="1E201F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                   </w:t>
      </w:r>
      <w:r>
        <w:rPr>
          <w:rFonts w:ascii="Times New Roman" w:eastAsia="Times New Roman" w:hAnsi="Times New Roman" w:cs="Times New Roman"/>
          <w:color w:val="1E201F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й                    </w:t>
      </w:r>
      <w:r>
        <w:rPr>
          <w:rFonts w:ascii="Times New Roman" w:eastAsia="Times New Roman" w:hAnsi="Times New Roman" w:cs="Times New Roman"/>
          <w:color w:val="1E201F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4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 w:rsidR="003C64BE" w:rsidRPr="003C64BE"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https://snezhinka-avaiva.tvoysadik.ru/</w:t>
      </w:r>
      <w:r w:rsidRPr="003C64BE"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у                                                 </w:t>
      </w:r>
      <w:r>
        <w:rPr>
          <w:rFonts w:ascii="Times New Roman" w:eastAsia="Times New Roman" w:hAnsi="Times New Roman" w:cs="Times New Roman"/>
          <w:color w:val="1E201F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                                                </w:t>
      </w:r>
      <w:r>
        <w:rPr>
          <w:rFonts w:ascii="Times New Roman" w:eastAsia="Times New Roman" w:hAnsi="Times New Roman" w:cs="Times New Roman"/>
          <w:color w:val="1E201F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4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1E201F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 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Управл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53" w14:textId="77777777" w:rsidR="009246E0" w:rsidRDefault="004B134B">
      <w:pPr>
        <w:widowControl w:val="0"/>
        <w:spacing w:line="237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ОУ</w:t>
      </w:r>
    </w:p>
    <w:p w14:paraId="77DDD754" w14:textId="77777777" w:rsidR="009246E0" w:rsidRDefault="004B134B">
      <w:pPr>
        <w:widowControl w:val="0"/>
        <w:tabs>
          <w:tab w:val="left" w:pos="1852"/>
          <w:tab w:val="left" w:pos="3752"/>
          <w:tab w:val="left" w:pos="4732"/>
          <w:tab w:val="left" w:pos="6320"/>
          <w:tab w:val="left" w:pos="9050"/>
        </w:tabs>
        <w:spacing w:line="239" w:lineRule="auto"/>
        <w:ind w:left="134" w:right="-1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ст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1E201F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1E201F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елей)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55" w14:textId="77777777" w:rsidR="009246E0" w:rsidRDefault="004B134B">
      <w:pPr>
        <w:widowControl w:val="0"/>
        <w:tabs>
          <w:tab w:val="left" w:pos="805"/>
          <w:tab w:val="left" w:pos="1108"/>
          <w:tab w:val="left" w:pos="1928"/>
          <w:tab w:val="left" w:pos="2575"/>
          <w:tab w:val="left" w:pos="3324"/>
          <w:tab w:val="left" w:pos="4135"/>
          <w:tab w:val="left" w:pos="5320"/>
          <w:tab w:val="left" w:pos="6096"/>
          <w:tab w:val="left" w:pos="6466"/>
          <w:tab w:val="left" w:pos="6979"/>
          <w:tab w:val="left" w:pos="7329"/>
          <w:tab w:val="left" w:pos="8331"/>
          <w:tab w:val="left" w:pos="8671"/>
        </w:tabs>
        <w:spacing w:line="239" w:lineRule="auto"/>
        <w:ind w:left="134" w:right="-14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рным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она.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стерс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а. 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1E201F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ля    </w:t>
      </w:r>
      <w:r>
        <w:rPr>
          <w:rFonts w:ascii="Times New Roman" w:eastAsia="Times New Roman" w:hAnsi="Times New Roman" w:cs="Times New Roman"/>
          <w:color w:val="1E201F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1E201F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1E201F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а. 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аль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ом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У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кае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ие:</w:t>
      </w:r>
    </w:p>
    <w:p w14:paraId="77DDD756" w14:textId="77777777" w:rsidR="009246E0" w:rsidRDefault="004B134B">
      <w:pPr>
        <w:widowControl w:val="0"/>
        <w:tabs>
          <w:tab w:val="left" w:pos="855"/>
        </w:tabs>
        <w:spacing w:line="242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и;</w:t>
      </w:r>
    </w:p>
    <w:p w14:paraId="77DDD757" w14:textId="77777777" w:rsidR="009246E0" w:rsidRDefault="004B134B">
      <w:pPr>
        <w:widowControl w:val="0"/>
        <w:tabs>
          <w:tab w:val="left" w:pos="855"/>
          <w:tab w:val="left" w:pos="2562"/>
          <w:tab w:val="left" w:pos="3142"/>
          <w:tab w:val="left" w:pos="4471"/>
          <w:tab w:val="left" w:pos="5953"/>
          <w:tab w:val="left" w:pos="6418"/>
          <w:tab w:val="left" w:pos="8131"/>
        </w:tabs>
        <w:spacing w:line="237" w:lineRule="auto"/>
        <w:ind w:left="360" w:right="-50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58" w14:textId="77777777" w:rsidR="009246E0" w:rsidRDefault="004B134B">
      <w:pPr>
        <w:widowControl w:val="0"/>
        <w:tabs>
          <w:tab w:val="left" w:pos="855"/>
        </w:tabs>
        <w:spacing w:before="2" w:line="238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59" w14:textId="77777777" w:rsidR="009246E0" w:rsidRDefault="004B134B">
      <w:pPr>
        <w:widowControl w:val="0"/>
        <w:tabs>
          <w:tab w:val="left" w:pos="855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9246E0">
          <w:pgSz w:w="11904" w:h="16838"/>
          <w:pgMar w:top="419" w:right="845" w:bottom="626" w:left="1565" w:header="0" w:footer="0" w:gutter="0"/>
          <w:cols w:space="708"/>
        </w:sect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держа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ле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  <w:bookmarkEnd w:id="3"/>
    </w:p>
    <w:p w14:paraId="77DDD75A" w14:textId="77777777" w:rsidR="009246E0" w:rsidRDefault="004B134B">
      <w:pPr>
        <w:widowControl w:val="0"/>
        <w:tabs>
          <w:tab w:val="left" w:pos="855"/>
        </w:tabs>
        <w:spacing w:line="238" w:lineRule="auto"/>
        <w:ind w:left="360" w:right="-46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4" w:name="_page_8_0"/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45" behindDoc="1" locked="0" layoutInCell="0" allowOverlap="1" wp14:anchorId="77DDD7E0" wp14:editId="77DDD7E1">
                <wp:simplePos x="0" y="0"/>
                <wp:positionH relativeFrom="page">
                  <wp:posOffset>626668</wp:posOffset>
                </wp:positionH>
                <wp:positionV relativeFrom="page">
                  <wp:posOffset>5180075</wp:posOffset>
                </wp:positionV>
                <wp:extent cx="0" cy="173736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3736">
                              <a:moveTo>
                                <a:pt x="0" y="1737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03E66CC" id="drawingObject7" o:spid="_x0000_s1026" style="position:absolute;margin-left:49.35pt;margin-top:407.9pt;width:0;height:13.7pt;z-index:-503313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" o:allowincell="f" path="m,173736l,e" filled="f" strokeweight=".25397mm">
                <v:path arrowok="t" textboxrect="0,0,0,17373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46" behindDoc="1" locked="0" layoutInCell="0" allowOverlap="1" wp14:anchorId="77DDD7E2" wp14:editId="77DDD7E3">
                <wp:simplePos x="0" y="0"/>
                <wp:positionH relativeFrom="page">
                  <wp:posOffset>626668</wp:posOffset>
                </wp:positionH>
                <wp:positionV relativeFrom="page">
                  <wp:posOffset>5881369</wp:posOffset>
                </wp:positionV>
                <wp:extent cx="0" cy="173735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3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3735">
                              <a:moveTo>
                                <a:pt x="0" y="1737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875AE43" id="drawingObject8" o:spid="_x0000_s1026" style="position:absolute;margin-left:49.35pt;margin-top:463.1pt;width:0;height:13.7pt;z-index:-503313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" o:allowincell="f" path="m,173735l,e" filled="f" strokeweight=".25397mm">
                <v:path arrowok="t" textboxrect="0,0,0,17373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47" behindDoc="1" locked="0" layoutInCell="0" allowOverlap="1" wp14:anchorId="77DDD7E4" wp14:editId="77DDD7E5">
                <wp:simplePos x="0" y="0"/>
                <wp:positionH relativeFrom="page">
                  <wp:posOffset>626668</wp:posOffset>
                </wp:positionH>
                <wp:positionV relativeFrom="page">
                  <wp:posOffset>7457566</wp:posOffset>
                </wp:positionV>
                <wp:extent cx="0" cy="176784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6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4">
                              <a:moveTo>
                                <a:pt x="0" y="1767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BC8AA70" id="drawingObject9" o:spid="_x0000_s1026" style="position:absolute;margin-left:49.35pt;margin-top:587.2pt;width:0;height:13.9pt;z-index:-503313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" o:allowincell="f" path="m,176784l,e" filled="f" strokeweight=".25397mm">
                <v:path arrowok="t" textboxrect="0,0,0,176784"/>
                <w10:wrap anchorx="page" anchory="page"/>
              </v:shape>
            </w:pict>
          </mc:Fallback>
        </mc:AlternateContent>
      </w:r>
    </w:p>
    <w:p w14:paraId="77DDD75B" w14:textId="77777777" w:rsidR="009246E0" w:rsidRDefault="004B134B">
      <w:pPr>
        <w:widowControl w:val="0"/>
        <w:tabs>
          <w:tab w:val="left" w:pos="855"/>
        </w:tabs>
        <w:spacing w:before="4" w:line="237" w:lineRule="auto"/>
        <w:ind w:left="360" w:right="-4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ерчес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 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5C" w14:textId="77777777" w:rsidR="009246E0" w:rsidRDefault="004B134B">
      <w:pPr>
        <w:widowControl w:val="0"/>
        <w:tabs>
          <w:tab w:val="left" w:pos="855"/>
          <w:tab w:val="left" w:pos="2926"/>
          <w:tab w:val="left" w:pos="4413"/>
          <w:tab w:val="left" w:pos="5506"/>
          <w:tab w:val="left" w:pos="6701"/>
          <w:tab w:val="left" w:pos="7857"/>
          <w:tab w:val="left" w:pos="8216"/>
          <w:tab w:val="left" w:pos="9358"/>
        </w:tabs>
        <w:spacing w:before="5" w:line="237" w:lineRule="auto"/>
        <w:ind w:left="360" w:right="-51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наси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14:paraId="77DDD75D" w14:textId="77777777" w:rsidR="009246E0" w:rsidRDefault="004B134B">
      <w:pPr>
        <w:widowControl w:val="0"/>
        <w:tabs>
          <w:tab w:val="left" w:pos="855"/>
          <w:tab w:val="left" w:pos="3157"/>
          <w:tab w:val="left" w:pos="4879"/>
          <w:tab w:val="left" w:pos="6783"/>
          <w:tab w:val="left" w:pos="8567"/>
        </w:tabs>
        <w:spacing w:before="5" w:line="238" w:lineRule="auto"/>
        <w:ind w:left="360" w:right="-51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5E" w14:textId="77777777" w:rsidR="009246E0" w:rsidRDefault="004B134B">
      <w:pPr>
        <w:widowControl w:val="0"/>
        <w:tabs>
          <w:tab w:val="left" w:pos="855"/>
          <w:tab w:val="left" w:pos="2936"/>
          <w:tab w:val="left" w:pos="4437"/>
          <w:tab w:val="left" w:pos="5545"/>
          <w:tab w:val="left" w:pos="6754"/>
          <w:tab w:val="left" w:pos="8182"/>
        </w:tabs>
        <w:spacing w:before="4" w:line="237" w:lineRule="auto"/>
        <w:ind w:left="360" w:right="-49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идей;</w:t>
      </w:r>
    </w:p>
    <w:p w14:paraId="77DDD75F" w14:textId="77777777" w:rsidR="009246E0" w:rsidRDefault="004B134B">
      <w:pPr>
        <w:widowControl w:val="0"/>
        <w:tabs>
          <w:tab w:val="left" w:pos="855"/>
        </w:tabs>
        <w:spacing w:before="5" w:line="237" w:lineRule="auto"/>
        <w:ind w:left="360" w:right="-58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60" w14:textId="77777777" w:rsidR="009246E0" w:rsidRDefault="004B134B">
      <w:pPr>
        <w:widowControl w:val="0"/>
        <w:tabs>
          <w:tab w:val="left" w:pos="855"/>
          <w:tab w:val="left" w:pos="2485"/>
          <w:tab w:val="left" w:pos="4461"/>
          <w:tab w:val="left" w:pos="6667"/>
          <w:tab w:val="left" w:pos="7497"/>
          <w:tab w:val="left" w:pos="7881"/>
        </w:tabs>
        <w:spacing w:before="4" w:line="238" w:lineRule="auto"/>
        <w:ind w:left="360" w:right="-5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61" w14:textId="77777777" w:rsidR="009246E0" w:rsidRDefault="004B134B">
      <w:pPr>
        <w:widowControl w:val="0"/>
        <w:tabs>
          <w:tab w:val="left" w:pos="855"/>
        </w:tabs>
        <w:spacing w:before="5" w:line="237" w:lineRule="auto"/>
        <w:ind w:left="360" w:right="-4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есов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62" w14:textId="77777777" w:rsidR="009246E0" w:rsidRDefault="004B134B">
      <w:pPr>
        <w:widowControl w:val="0"/>
        <w:tabs>
          <w:tab w:val="left" w:pos="1003"/>
          <w:tab w:val="left" w:pos="3225"/>
          <w:tab w:val="left" w:pos="5453"/>
          <w:tab w:val="left" w:pos="8161"/>
          <w:tab w:val="left" w:pos="8872"/>
        </w:tabs>
        <w:spacing w:before="5" w:line="240" w:lineRule="auto"/>
        <w:ind w:left="134" w:right="-1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адачами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1E201F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вариа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к)        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рекоме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        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ариа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ой)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также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з    </w:t>
      </w:r>
      <w:r>
        <w:rPr>
          <w:rFonts w:ascii="Times New Roman" w:eastAsia="Times New Roman" w:hAnsi="Times New Roman" w:cs="Times New Roman"/>
          <w:color w:val="1E201F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1E201F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1E201F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1E201F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1E201F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   </w:t>
      </w:r>
      <w:r>
        <w:rPr>
          <w:rFonts w:ascii="Times New Roman" w:eastAsia="Times New Roman" w:hAnsi="Times New Roman" w:cs="Times New Roman"/>
          <w:color w:val="1E201F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E201F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 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1E201F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1E201F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»    </w:t>
      </w:r>
      <w:r>
        <w:rPr>
          <w:rFonts w:ascii="Times New Roman" w:eastAsia="Times New Roman" w:hAnsi="Times New Roman" w:cs="Times New Roman"/>
          <w:color w:val="1E201F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1E201F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   </w:t>
      </w:r>
      <w:r>
        <w:rPr>
          <w:rFonts w:ascii="Times New Roman" w:eastAsia="Times New Roman" w:hAnsi="Times New Roman" w:cs="Times New Roman"/>
          <w:color w:val="1E201F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1E201F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1E201F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я: 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 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14:paraId="77DDD763" w14:textId="77777777" w:rsidR="009246E0" w:rsidRDefault="004B134B">
      <w:pPr>
        <w:widowControl w:val="0"/>
        <w:tabs>
          <w:tab w:val="left" w:pos="855"/>
        </w:tabs>
        <w:spacing w:line="239" w:lineRule="auto"/>
        <w:ind w:left="360" w:right="-6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еле,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64" w14:textId="77777777" w:rsidR="009246E0" w:rsidRDefault="004B134B">
      <w:pPr>
        <w:widowControl w:val="0"/>
        <w:spacing w:before="1" w:line="237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стве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 пе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е:</w:t>
      </w:r>
    </w:p>
    <w:p w14:paraId="77DDD765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40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тчест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;</w:t>
      </w:r>
    </w:p>
    <w:p w14:paraId="77DDD766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56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мя,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тчест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67" w14:textId="77777777" w:rsidR="009246E0" w:rsidRDefault="004B134B">
      <w:pPr>
        <w:widowControl w:val="0"/>
        <w:tabs>
          <w:tab w:val="left" w:pos="855"/>
        </w:tabs>
        <w:spacing w:line="240" w:lineRule="auto"/>
        <w:ind w:left="360" w:right="-13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аемая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алифик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ция,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данные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68" w14:textId="77777777" w:rsidR="009246E0" w:rsidRDefault="004B134B">
      <w:pPr>
        <w:widowControl w:val="0"/>
        <w:spacing w:line="242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ме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14:paraId="77DDD769" w14:textId="77777777" w:rsidR="009246E0" w:rsidRDefault="004B134B">
      <w:pPr>
        <w:widowControl w:val="0"/>
        <w:tabs>
          <w:tab w:val="left" w:pos="855"/>
        </w:tabs>
        <w:spacing w:line="240" w:lineRule="auto"/>
        <w:ind w:left="360" w:right="-13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6A" w14:textId="77777777" w:rsidR="009246E0" w:rsidRDefault="004B134B">
      <w:pPr>
        <w:widowControl w:val="0"/>
        <w:tabs>
          <w:tab w:val="left" w:pos="855"/>
        </w:tabs>
        <w:spacing w:line="241" w:lineRule="auto"/>
        <w:ind w:right="2111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ия; </w:t>
      </w: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ия);</w:t>
      </w:r>
    </w:p>
    <w:p w14:paraId="77DDD76B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54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;</w:t>
      </w:r>
    </w:p>
    <w:p w14:paraId="77DDD76C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4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6D" w14:textId="77777777" w:rsidR="009246E0" w:rsidRDefault="004B134B">
      <w:pPr>
        <w:widowControl w:val="0"/>
        <w:tabs>
          <w:tab w:val="left" w:pos="855"/>
        </w:tabs>
        <w:spacing w:line="237" w:lineRule="auto"/>
        <w:ind w:left="360" w:right="-48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);</w:t>
      </w:r>
    </w:p>
    <w:p w14:paraId="77DDD76E" w14:textId="77777777" w:rsidR="009246E0" w:rsidRDefault="004B134B">
      <w:pPr>
        <w:widowControl w:val="0"/>
        <w:tabs>
          <w:tab w:val="left" w:pos="855"/>
        </w:tabs>
        <w:spacing w:line="237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ждения;</w:t>
      </w:r>
    </w:p>
    <w:p w14:paraId="77DDD76F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48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9246E0">
          <w:pgSz w:w="11904" w:h="16838"/>
          <w:pgMar w:top="419" w:right="844" w:bottom="900" w:left="1565" w:header="0" w:footer="0" w:gutter="0"/>
          <w:cols w:space="708"/>
        </w:sect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  <w:bookmarkEnd w:id="4"/>
    </w:p>
    <w:p w14:paraId="77DDD770" w14:textId="77777777" w:rsidR="009246E0" w:rsidRDefault="004B134B">
      <w:pPr>
        <w:widowControl w:val="0"/>
        <w:tabs>
          <w:tab w:val="left" w:pos="855"/>
        </w:tabs>
        <w:spacing w:line="238" w:lineRule="auto"/>
        <w:ind w:left="360" w:right="-4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5" w:name="_page_9_0"/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ивный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19" behindDoc="1" locked="0" layoutInCell="0" allowOverlap="1" wp14:anchorId="77DDD7E6" wp14:editId="77DDD7E7">
                <wp:simplePos x="0" y="0"/>
                <wp:positionH relativeFrom="page">
                  <wp:posOffset>626668</wp:posOffset>
                </wp:positionH>
                <wp:positionV relativeFrom="page">
                  <wp:posOffset>1847722</wp:posOffset>
                </wp:positionV>
                <wp:extent cx="0" cy="176783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3">
                              <a:moveTo>
                                <a:pt x="0" y="1767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F1FB57D" id="drawingObject10" o:spid="_x0000_s1026" style="position:absolute;margin-left:49.35pt;margin-top:145.5pt;width:0;height:13.9pt;z-index:-5033135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" o:allowincell="f" path="m,176783l,e" filled="f" strokeweight=".25397mm">
                <v:path arrowok="t" textboxrect="0,0,0,1767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20" behindDoc="1" locked="0" layoutInCell="0" allowOverlap="1" wp14:anchorId="77DDD7E8" wp14:editId="77DDD7E9">
                <wp:simplePos x="0" y="0"/>
                <wp:positionH relativeFrom="page">
                  <wp:posOffset>626668</wp:posOffset>
                </wp:positionH>
                <wp:positionV relativeFrom="page">
                  <wp:posOffset>4829555</wp:posOffset>
                </wp:positionV>
                <wp:extent cx="0" cy="173736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3736">
                              <a:moveTo>
                                <a:pt x="0" y="1737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A9E06A6" id="drawingObject11" o:spid="_x0000_s1026" style="position:absolute;margin-left:49.35pt;margin-top:380.3pt;width:0;height:13.7pt;z-index:-503313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" o:allowincell="f" path="m,173736l,e" filled="f" strokeweight=".25397mm">
                <v:path arrowok="t" textboxrect="0,0,0,17373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21" behindDoc="1" locked="0" layoutInCell="0" allowOverlap="1" wp14:anchorId="77DDD7EA" wp14:editId="77DDD7EB">
                <wp:simplePos x="0" y="0"/>
                <wp:positionH relativeFrom="page">
                  <wp:posOffset>626668</wp:posOffset>
                </wp:positionH>
                <wp:positionV relativeFrom="page">
                  <wp:posOffset>5353811</wp:posOffset>
                </wp:positionV>
                <wp:extent cx="0" cy="350519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50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50519">
                              <a:moveTo>
                                <a:pt x="0" y="35051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2F25E8E" id="drawingObject12" o:spid="_x0000_s1026" style="position:absolute;margin-left:49.35pt;margin-top:421.55pt;width:0;height:27.6pt;z-index:-5033135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" o:allowincell="f" path="m,350519l,e" filled="f" strokeweight=".25397mm">
                <v:path arrowok="t" textboxrect="0,0,0,35051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22" behindDoc="1" locked="0" layoutInCell="0" allowOverlap="1" wp14:anchorId="77DDD7EC" wp14:editId="77DDD7ED">
                <wp:simplePos x="0" y="0"/>
                <wp:positionH relativeFrom="page">
                  <wp:posOffset>626668</wp:posOffset>
                </wp:positionH>
                <wp:positionV relativeFrom="page">
                  <wp:posOffset>7283830</wp:posOffset>
                </wp:positionV>
                <wp:extent cx="0" cy="173736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3736">
                              <a:moveTo>
                                <a:pt x="0" y="1737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C76AF28" id="drawingObject13" o:spid="_x0000_s1026" style="position:absolute;margin-left:49.35pt;margin-top:573.55pt;width:0;height:13.7pt;z-index:-5033135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" o:allowincell="f" path="m,173736l,e" filled="f" strokeweight=".25397mm">
                <v:path arrowok="t" textboxrect="0,0,0,173736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23" behindDoc="1" locked="0" layoutInCell="0" allowOverlap="1" wp14:anchorId="77DDD7EE" wp14:editId="77DDD7EF">
                <wp:simplePos x="0" y="0"/>
                <wp:positionH relativeFrom="page">
                  <wp:posOffset>626668</wp:posOffset>
                </wp:positionH>
                <wp:positionV relativeFrom="page">
                  <wp:posOffset>8859901</wp:posOffset>
                </wp:positionV>
                <wp:extent cx="0" cy="176782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6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2">
                              <a:moveTo>
                                <a:pt x="0" y="17678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62983F5" id="drawingObject14" o:spid="_x0000_s1026" style="position:absolute;margin-left:49.35pt;margin-top:697.65pt;width:0;height:13.9pt;z-index:-5033135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" o:allowincell="f" path="m,176782l,e" filled="f" strokeweight=".25397mm">
                <v:path arrowok="t" textboxrect="0,0,0,176782"/>
                <w10:wrap anchorx="page" anchory="page"/>
              </v:shape>
            </w:pict>
          </mc:Fallback>
        </mc:AlternateContent>
      </w:r>
    </w:p>
    <w:p w14:paraId="77DDD771" w14:textId="77777777" w:rsidR="009246E0" w:rsidRDefault="004B134B">
      <w:pPr>
        <w:widowControl w:val="0"/>
        <w:tabs>
          <w:tab w:val="left" w:pos="855"/>
        </w:tabs>
        <w:spacing w:before="4" w:line="237" w:lineRule="auto"/>
        <w:ind w:right="-55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</w:p>
    <w:p w14:paraId="77DDD772" w14:textId="77777777" w:rsidR="009246E0" w:rsidRDefault="004B134B">
      <w:pPr>
        <w:widowControl w:val="0"/>
        <w:spacing w:before="5" w:line="237" w:lineRule="auto"/>
        <w:ind w:left="360" w:right="-52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каждой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е;</w:t>
      </w:r>
    </w:p>
    <w:p w14:paraId="77DDD773" w14:textId="77777777" w:rsidR="009246E0" w:rsidRDefault="004B134B">
      <w:pPr>
        <w:widowControl w:val="0"/>
        <w:tabs>
          <w:tab w:val="left" w:pos="855"/>
        </w:tabs>
        <w:spacing w:before="5" w:line="238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74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49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тчеты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75" w14:textId="77777777" w:rsidR="009246E0" w:rsidRDefault="004B134B">
      <w:pPr>
        <w:widowControl w:val="0"/>
        <w:tabs>
          <w:tab w:val="left" w:pos="855"/>
        </w:tabs>
        <w:spacing w:line="241" w:lineRule="auto"/>
        <w:ind w:right="3800" w:firstLine="134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ой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14:paraId="77DDD776" w14:textId="77777777" w:rsidR="009246E0" w:rsidRDefault="004B134B">
      <w:pPr>
        <w:widowControl w:val="0"/>
        <w:tabs>
          <w:tab w:val="left" w:pos="855"/>
        </w:tabs>
        <w:spacing w:line="242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ния;</w:t>
      </w:r>
    </w:p>
    <w:p w14:paraId="77DDD777" w14:textId="77777777" w:rsidR="009246E0" w:rsidRDefault="004B134B">
      <w:pPr>
        <w:widowControl w:val="0"/>
        <w:tabs>
          <w:tab w:val="left" w:pos="855"/>
        </w:tabs>
        <w:spacing w:line="238" w:lineRule="auto"/>
        <w:ind w:right="1657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мы с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опии; </w:t>
      </w: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и;</w:t>
      </w:r>
    </w:p>
    <w:p w14:paraId="77DDD778" w14:textId="77777777" w:rsidR="009246E0" w:rsidRDefault="004B134B">
      <w:pPr>
        <w:widowControl w:val="0"/>
        <w:tabs>
          <w:tab w:val="left" w:pos="855"/>
        </w:tabs>
        <w:spacing w:line="237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 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 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79" w14:textId="77777777" w:rsidR="009246E0" w:rsidRDefault="004B134B">
      <w:pPr>
        <w:widowControl w:val="0"/>
        <w:tabs>
          <w:tab w:val="left" w:pos="855"/>
        </w:tabs>
        <w:spacing w:line="242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копи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7A" w14:textId="77777777" w:rsidR="009246E0" w:rsidRDefault="004B134B">
      <w:pPr>
        <w:widowControl w:val="0"/>
        <w:tabs>
          <w:tab w:val="left" w:pos="855"/>
        </w:tabs>
        <w:spacing w:line="237" w:lineRule="auto"/>
        <w:ind w:left="360" w:right="-4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7B" w14:textId="77777777" w:rsidR="009246E0" w:rsidRDefault="004B134B">
      <w:pPr>
        <w:widowControl w:val="0"/>
        <w:tabs>
          <w:tab w:val="left" w:pos="855"/>
        </w:tabs>
        <w:spacing w:before="2" w:line="238" w:lineRule="auto"/>
        <w:ind w:left="360" w:right="-51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7C" w14:textId="77777777" w:rsidR="009246E0" w:rsidRDefault="004B134B">
      <w:pPr>
        <w:widowControl w:val="0"/>
        <w:tabs>
          <w:tab w:val="left" w:pos="855"/>
        </w:tabs>
        <w:spacing w:before="4" w:line="238" w:lineRule="auto"/>
        <w:ind w:left="360" w:right="-19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7D" w14:textId="77777777" w:rsidR="009246E0" w:rsidRDefault="004B134B">
      <w:pPr>
        <w:widowControl w:val="0"/>
        <w:tabs>
          <w:tab w:val="left" w:pos="855"/>
        </w:tabs>
        <w:spacing w:before="3" w:line="238" w:lineRule="auto"/>
        <w:ind w:left="360" w:right="-43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7E" w14:textId="77777777" w:rsidR="009246E0" w:rsidRDefault="004B134B">
      <w:pPr>
        <w:widowControl w:val="0"/>
        <w:tabs>
          <w:tab w:val="left" w:pos="855"/>
        </w:tabs>
        <w:spacing w:before="5" w:line="237" w:lineRule="auto"/>
        <w:ind w:right="5347" w:firstLine="134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зыках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я: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14:paraId="77DDD77F" w14:textId="77777777" w:rsidR="009246E0" w:rsidRDefault="004B134B">
      <w:pPr>
        <w:widowControl w:val="0"/>
        <w:tabs>
          <w:tab w:val="left" w:pos="855"/>
        </w:tabs>
        <w:spacing w:before="5" w:line="237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 я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80" w14:textId="77777777" w:rsidR="009246E0" w:rsidRDefault="004B134B">
      <w:pPr>
        <w:widowControl w:val="0"/>
        <w:tabs>
          <w:tab w:val="left" w:pos="2401"/>
          <w:tab w:val="left" w:pos="2867"/>
          <w:tab w:val="left" w:pos="5901"/>
          <w:tab w:val="left" w:pos="7553"/>
          <w:tab w:val="left" w:pos="8019"/>
        </w:tabs>
        <w:spacing w:line="241" w:lineRule="auto"/>
        <w:ind w:left="134" w:right="-53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ab/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ск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бес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ab/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сна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proofErr w:type="spellEnd"/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ователь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и:</w:t>
      </w:r>
    </w:p>
    <w:p w14:paraId="77DDD781" w14:textId="77777777" w:rsidR="009246E0" w:rsidRDefault="004B134B">
      <w:pPr>
        <w:widowControl w:val="0"/>
        <w:tabs>
          <w:tab w:val="left" w:pos="855"/>
          <w:tab w:val="left" w:pos="1315"/>
          <w:tab w:val="left" w:pos="4339"/>
          <w:tab w:val="left" w:pos="5984"/>
          <w:tab w:val="left" w:pos="7683"/>
        </w:tabs>
        <w:spacing w:line="240" w:lineRule="auto"/>
        <w:ind w:left="360" w:right="-14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14:paraId="77DDD782" w14:textId="77777777" w:rsidR="009246E0" w:rsidRDefault="004B134B">
      <w:pPr>
        <w:widowControl w:val="0"/>
        <w:tabs>
          <w:tab w:val="left" w:pos="855"/>
        </w:tabs>
        <w:spacing w:line="242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83" w14:textId="77777777" w:rsidR="009246E0" w:rsidRDefault="004B134B">
      <w:pPr>
        <w:widowControl w:val="0"/>
        <w:tabs>
          <w:tab w:val="left" w:pos="855"/>
        </w:tabs>
        <w:spacing w:line="237" w:lineRule="auto"/>
        <w:ind w:left="360" w:right="-51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 сетям;</w:t>
      </w:r>
    </w:p>
    <w:p w14:paraId="77DDD784" w14:textId="77777777" w:rsidR="009246E0" w:rsidRDefault="004B134B">
      <w:pPr>
        <w:widowControl w:val="0"/>
        <w:tabs>
          <w:tab w:val="left" w:pos="855"/>
        </w:tabs>
        <w:spacing w:line="237" w:lineRule="auto"/>
        <w:ind w:left="360" w:right="-41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85" w14:textId="77777777" w:rsidR="009246E0" w:rsidRDefault="004B134B">
      <w:pPr>
        <w:widowControl w:val="0"/>
        <w:spacing w:before="4" w:line="237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ой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14:paraId="77DDD786" w14:textId="77777777" w:rsidR="009246E0" w:rsidRDefault="004B134B">
      <w:pPr>
        <w:widowControl w:val="0"/>
        <w:tabs>
          <w:tab w:val="left" w:pos="855"/>
        </w:tabs>
        <w:spacing w:line="240" w:lineRule="auto"/>
        <w:ind w:left="360" w:right="-13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87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40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88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50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фина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89" w14:textId="77777777" w:rsidR="009246E0" w:rsidRDefault="004B134B">
      <w:pPr>
        <w:widowControl w:val="0"/>
        <w:spacing w:line="242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лл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аль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анах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14:paraId="77DDD78A" w14:textId="77777777" w:rsidR="009246E0" w:rsidRDefault="004B134B">
      <w:pPr>
        <w:widowControl w:val="0"/>
        <w:tabs>
          <w:tab w:val="left" w:pos="855"/>
          <w:tab w:val="left" w:pos="1238"/>
          <w:tab w:val="left" w:pos="2361"/>
          <w:tab w:val="left" w:pos="2749"/>
          <w:tab w:val="left" w:pos="3771"/>
          <w:tab w:val="left" w:pos="4840"/>
          <w:tab w:val="left" w:pos="6711"/>
          <w:tab w:val="left" w:pos="8150"/>
        </w:tabs>
        <w:spacing w:line="238" w:lineRule="auto"/>
        <w:ind w:left="360" w:right="-15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1E201F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чия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и;</w:t>
      </w:r>
    </w:p>
    <w:p w14:paraId="77DDD78B" w14:textId="77777777" w:rsidR="009246E0" w:rsidRDefault="004B134B">
      <w:pPr>
        <w:widowControl w:val="0"/>
        <w:spacing w:line="241" w:lineRule="auto"/>
        <w:ind w:left="-59" w:right="12"/>
        <w:jc w:val="right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9246E0">
          <w:pgSz w:w="11904" w:h="16838"/>
          <w:pgMar w:top="419" w:right="842" w:bottom="900" w:left="1565" w:header="0" w:footer="0" w:gutter="0"/>
          <w:cols w:space="708"/>
        </w:sect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z w:val="20"/>
          <w:szCs w:val="20"/>
        </w:rPr>
        <w:t></w:t>
      </w:r>
      <w:r>
        <w:rPr>
          <w:rFonts w:ascii="Symbol" w:eastAsia="Symbol" w:hAnsi="Symbol" w:cs="Symbol"/>
          <w:color w:val="1E201F"/>
          <w:spacing w:val="-37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Совета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bookmarkEnd w:id="5"/>
    </w:p>
    <w:p w14:paraId="77DDD78C" w14:textId="77777777" w:rsidR="009246E0" w:rsidRDefault="004B134B">
      <w:pPr>
        <w:widowControl w:val="0"/>
        <w:spacing w:line="238" w:lineRule="auto"/>
        <w:ind w:left="360" w:right="-56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6" w:name="_page_10_0"/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реждения,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98" behindDoc="1" locked="0" layoutInCell="0" allowOverlap="1" wp14:anchorId="77DDD7F0" wp14:editId="77DDD7F1">
                <wp:simplePos x="0" y="0"/>
                <wp:positionH relativeFrom="page">
                  <wp:posOffset>626668</wp:posOffset>
                </wp:positionH>
                <wp:positionV relativeFrom="page">
                  <wp:posOffset>622045</wp:posOffset>
                </wp:positionV>
                <wp:extent cx="0" cy="173735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3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3735">
                              <a:moveTo>
                                <a:pt x="0" y="1737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D92B8BB" id="drawingObject15" o:spid="_x0000_s1026" style="position:absolute;margin-left:49.35pt;margin-top:49pt;width:0;height:13.7pt;z-index:-503313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" o:allowincell="f" path="m,173735l,e" filled="f" strokeweight=".25397mm">
                <v:path arrowok="t" textboxrect="0,0,0,17373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99" behindDoc="1" locked="0" layoutInCell="0" allowOverlap="1" wp14:anchorId="77DDD7F2" wp14:editId="77DDD7F3">
                <wp:simplePos x="0" y="0"/>
                <wp:positionH relativeFrom="page">
                  <wp:posOffset>626668</wp:posOffset>
                </wp:positionH>
                <wp:positionV relativeFrom="page">
                  <wp:posOffset>2198244</wp:posOffset>
                </wp:positionV>
                <wp:extent cx="0" cy="176783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6783">
                              <a:moveTo>
                                <a:pt x="0" y="1767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342DF3A" id="drawingObject16" o:spid="_x0000_s1026" style="position:absolute;margin-left:49.35pt;margin-top:173.1pt;width:0;height:13.9pt;z-index:-503313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" o:allowincell="f" path="m,176783l,e" filled="f" strokeweight=".25397mm">
                <v:path arrowok="t" textboxrect="0,0,0,176783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00" behindDoc="1" locked="0" layoutInCell="0" allowOverlap="1" wp14:anchorId="77DDD7F4" wp14:editId="77DDD7F5">
                <wp:simplePos x="0" y="0"/>
                <wp:positionH relativeFrom="page">
                  <wp:posOffset>626668</wp:posOffset>
                </wp:positionH>
                <wp:positionV relativeFrom="page">
                  <wp:posOffset>5180075</wp:posOffset>
                </wp:positionV>
                <wp:extent cx="0" cy="173736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37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3736">
                              <a:moveTo>
                                <a:pt x="0" y="1737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6ABFB28" id="drawingObject17" o:spid="_x0000_s1026" style="position:absolute;margin-left:49.35pt;margin-top:407.9pt;width:0;height:13.7pt;z-index:-503313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" o:allowincell="f" path="m,173736l,e" filled="f" strokeweight=".25397mm">
                <v:path arrowok="t" textboxrect="0,0,0,173736"/>
                <w10:wrap anchorx="page" anchory="page"/>
              </v:shape>
            </w:pict>
          </mc:Fallback>
        </mc:AlternateContent>
      </w:r>
    </w:p>
    <w:p w14:paraId="77DDD78D" w14:textId="77777777" w:rsidR="009246E0" w:rsidRDefault="004B134B">
      <w:pPr>
        <w:widowControl w:val="0"/>
        <w:spacing w:before="4" w:line="237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пла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14:paraId="77DDD78E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46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8F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49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90" w14:textId="77777777" w:rsidR="009246E0" w:rsidRDefault="004B134B">
      <w:pPr>
        <w:widowControl w:val="0"/>
        <w:tabs>
          <w:tab w:val="left" w:pos="855"/>
        </w:tabs>
        <w:spacing w:line="240" w:lineRule="auto"/>
        <w:ind w:left="360" w:right="-9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также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14:paraId="77DDD791" w14:textId="77777777" w:rsidR="009246E0" w:rsidRDefault="004B134B">
      <w:pPr>
        <w:widowControl w:val="0"/>
        <w:spacing w:line="242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я:</w:t>
      </w:r>
    </w:p>
    <w:p w14:paraId="77DDD792" w14:textId="77777777" w:rsidR="009246E0" w:rsidRDefault="004B134B">
      <w:pPr>
        <w:widowControl w:val="0"/>
        <w:tabs>
          <w:tab w:val="left" w:pos="855"/>
        </w:tabs>
        <w:spacing w:line="238" w:lineRule="auto"/>
        <w:ind w:left="360" w:right="-43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ст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93" w14:textId="77777777" w:rsidR="009246E0" w:rsidRDefault="004B134B">
      <w:pPr>
        <w:widowControl w:val="0"/>
        <w:tabs>
          <w:tab w:val="left" w:pos="855"/>
        </w:tabs>
        <w:spacing w:line="237" w:lineRule="auto"/>
        <w:ind w:left="360" w:right="-51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тател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ассов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тчеты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94" w14:textId="77777777" w:rsidR="009246E0" w:rsidRDefault="004B134B">
      <w:pPr>
        <w:widowControl w:val="0"/>
        <w:tabs>
          <w:tab w:val="left" w:pos="855"/>
          <w:tab w:val="left" w:pos="1895"/>
          <w:tab w:val="left" w:pos="4015"/>
          <w:tab w:val="left" w:pos="5382"/>
          <w:tab w:val="left" w:pos="5866"/>
          <w:tab w:val="left" w:pos="7593"/>
          <w:tab w:val="left" w:pos="8063"/>
        </w:tabs>
        <w:spacing w:line="238" w:lineRule="auto"/>
        <w:ind w:left="360" w:right="-18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анам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9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ГОС 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95" w14:textId="77777777" w:rsidR="009246E0" w:rsidRDefault="004B134B">
      <w:pPr>
        <w:widowControl w:val="0"/>
        <w:tabs>
          <w:tab w:val="left" w:pos="855"/>
          <w:tab w:val="left" w:pos="1329"/>
          <w:tab w:val="left" w:pos="2974"/>
          <w:tab w:val="left" w:pos="3468"/>
          <w:tab w:val="left" w:pos="5047"/>
          <w:tab w:val="left" w:pos="6212"/>
          <w:tab w:val="left" w:pos="8130"/>
        </w:tabs>
        <w:spacing w:line="238" w:lineRule="auto"/>
        <w:ind w:left="360" w:right="-6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также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учас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96" w14:textId="77777777" w:rsidR="009246E0" w:rsidRDefault="004B134B">
      <w:pPr>
        <w:widowControl w:val="0"/>
        <w:tabs>
          <w:tab w:val="left" w:pos="855"/>
          <w:tab w:val="left" w:pos="1238"/>
          <w:tab w:val="left" w:pos="2696"/>
          <w:tab w:val="left" w:pos="3071"/>
          <w:tab w:val="left" w:pos="4615"/>
          <w:tab w:val="left" w:pos="6625"/>
          <w:tab w:val="left" w:pos="8131"/>
        </w:tabs>
        <w:spacing w:before="3" w:line="237" w:lineRule="auto"/>
        <w:ind w:left="360" w:right="-51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97" w14:textId="77777777" w:rsidR="009246E0" w:rsidRDefault="004B134B">
      <w:pPr>
        <w:widowControl w:val="0"/>
        <w:tabs>
          <w:tab w:val="left" w:pos="855"/>
        </w:tabs>
        <w:spacing w:before="5" w:line="238" w:lineRule="auto"/>
        <w:ind w:left="360" w:right="-49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1E201F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рне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98" w14:textId="77777777" w:rsidR="009246E0" w:rsidRDefault="004B134B">
      <w:pPr>
        <w:widowControl w:val="0"/>
        <w:spacing w:before="3" w:line="237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х мес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14:paraId="77DDD799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46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9A" w14:textId="77777777" w:rsidR="009246E0" w:rsidRDefault="004B134B">
      <w:pPr>
        <w:widowControl w:val="0"/>
        <w:tabs>
          <w:tab w:val="left" w:pos="855"/>
        </w:tabs>
        <w:spacing w:line="242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ансий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9B" w14:textId="77777777" w:rsidR="009246E0" w:rsidRDefault="004B134B">
      <w:pPr>
        <w:widowControl w:val="0"/>
        <w:tabs>
          <w:tab w:val="left" w:pos="1515"/>
          <w:tab w:val="left" w:pos="7983"/>
          <w:tab w:val="left" w:pos="9241"/>
        </w:tabs>
        <w:spacing w:line="239" w:lineRule="auto"/>
        <w:ind w:left="134" w:right="-14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меще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152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 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  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9C" w14:textId="77777777" w:rsidR="009246E0" w:rsidRDefault="004B134B">
      <w:pPr>
        <w:widowControl w:val="0"/>
        <w:tabs>
          <w:tab w:val="left" w:pos="2268"/>
          <w:tab w:val="left" w:pos="2897"/>
          <w:tab w:val="left" w:pos="4445"/>
          <w:tab w:val="left" w:pos="4810"/>
          <w:tab w:val="left" w:pos="6417"/>
          <w:tab w:val="left" w:pos="6776"/>
          <w:tab w:val="left" w:pos="7956"/>
        </w:tabs>
        <w:spacing w:line="240" w:lineRule="auto"/>
        <w:ind w:left="134" w:right="-1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                                    </w:t>
      </w:r>
      <w:r>
        <w:rPr>
          <w:rFonts w:ascii="Times New Roman" w:eastAsia="Times New Roman" w:hAnsi="Times New Roman" w:cs="Times New Roman"/>
          <w:color w:val="1E201F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                                   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 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ражен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14:paraId="77DDD79D" w14:textId="77777777" w:rsidR="009246E0" w:rsidRDefault="004B134B">
      <w:pPr>
        <w:widowControl w:val="0"/>
        <w:spacing w:line="239" w:lineRule="auto"/>
        <w:ind w:left="134" w:right="-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1E201F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тре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язател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</w:p>
    <w:p w14:paraId="77DDD79E" w14:textId="77777777" w:rsidR="009246E0" w:rsidRDefault="004B134B">
      <w:pPr>
        <w:widowControl w:val="0"/>
        <w:tabs>
          <w:tab w:val="left" w:pos="3417"/>
          <w:tab w:val="left" w:pos="6168"/>
          <w:tab w:val="left" w:pos="8957"/>
        </w:tabs>
        <w:spacing w:line="240" w:lineRule="auto"/>
        <w:ind w:left="134" w:right="-1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9246E0">
          <w:pgSz w:w="11904" w:h="16838"/>
          <w:pgMar w:top="419" w:right="842" w:bottom="901" w:left="156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pd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f</w:t>
      </w:r>
      <w:proofErr w:type="spellEnd"/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pacing w:val="-6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(.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c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x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x</w:t>
      </w:r>
      <w:proofErr w:type="spellEnd"/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bookmarkEnd w:id="6"/>
    </w:p>
    <w:p w14:paraId="77DDD79F" w14:textId="77777777" w:rsidR="009246E0" w:rsidRDefault="004B134B">
      <w:pPr>
        <w:widowControl w:val="0"/>
        <w:spacing w:line="238" w:lineRule="auto"/>
        <w:ind w:left="134" w:right="-55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7" w:name="_page_11_0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16.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pacing w:val="1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ах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рять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25" behindDoc="1" locked="0" layoutInCell="0" allowOverlap="1" wp14:anchorId="77DDD7F6" wp14:editId="77DDD7F7">
                <wp:simplePos x="0" y="0"/>
                <wp:positionH relativeFrom="page">
                  <wp:posOffset>626668</wp:posOffset>
                </wp:positionH>
                <wp:positionV relativeFrom="page">
                  <wp:posOffset>271220</wp:posOffset>
                </wp:positionV>
                <wp:extent cx="0" cy="350825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50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50825">
                              <a:moveTo>
                                <a:pt x="0" y="3508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2ADB902" id="drawingObject18" o:spid="_x0000_s1026" style="position:absolute;margin-left:49.35pt;margin-top:21.35pt;width:0;height:27.6pt;z-index:-503313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50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" o:allowincell="f" path="m,350825l,e" filled="f" strokeweight=".25397mm">
                <v:path arrowok="t" textboxrect="0,0,0,35082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26" behindDoc="1" locked="0" layoutInCell="0" allowOverlap="1" wp14:anchorId="77DDD7F8" wp14:editId="77DDD7F9">
                <wp:simplePos x="0" y="0"/>
                <wp:positionH relativeFrom="page">
                  <wp:posOffset>626668</wp:posOffset>
                </wp:positionH>
                <wp:positionV relativeFrom="page">
                  <wp:posOffset>1496899</wp:posOffset>
                </wp:positionV>
                <wp:extent cx="0" cy="177087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7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7087">
                              <a:moveTo>
                                <a:pt x="0" y="1770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1CE7213" id="drawingObject19" o:spid="_x0000_s1026" style="position:absolute;margin-left:49.35pt;margin-top:117.85pt;width:0;height:13.95pt;z-index:-503313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" o:allowincell="f" path="m,177087l,e" filled="f" strokeweight=".25397mm">
                <v:path arrowok="t" textboxrect="0,0,0,177087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27" behindDoc="1" locked="0" layoutInCell="0" allowOverlap="1" wp14:anchorId="77DDD7FA" wp14:editId="77DDD7FB">
                <wp:simplePos x="0" y="0"/>
                <wp:positionH relativeFrom="page">
                  <wp:posOffset>626668</wp:posOffset>
                </wp:positionH>
                <wp:positionV relativeFrom="page">
                  <wp:posOffset>4652466</wp:posOffset>
                </wp:positionV>
                <wp:extent cx="0" cy="177088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7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7088">
                              <a:moveTo>
                                <a:pt x="0" y="1770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53C60F2" id="drawingObject20" o:spid="_x0000_s1026" style="position:absolute;margin-left:49.35pt;margin-top:366.35pt;width:0;height:13.95pt;z-index:-503313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7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" o:allowincell="f" path="m,177088l,e" filled="f" strokeweight=".25397mm">
                <v:path arrowok="t" textboxrect="0,0,0,1770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28" behindDoc="1" locked="0" layoutInCell="0" allowOverlap="1" wp14:anchorId="77DDD7FC" wp14:editId="77DDD7FD">
                <wp:simplePos x="0" y="0"/>
                <wp:positionH relativeFrom="page">
                  <wp:posOffset>626668</wp:posOffset>
                </wp:positionH>
                <wp:positionV relativeFrom="page">
                  <wp:posOffset>8686164</wp:posOffset>
                </wp:positionV>
                <wp:extent cx="0" cy="173737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3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3737">
                              <a:moveTo>
                                <a:pt x="0" y="1737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F13E20E" id="drawingObject21" o:spid="_x0000_s1026" style="position:absolute;margin-left:49.35pt;margin-top:683.95pt;width:0;height:13.7pt;z-index:-503313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173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" o:allowincell="f" path="m,173737l,e" filled="f" strokeweight=".25397mm">
                <v:path arrowok="t" textboxrect="0,0,0,173737"/>
                <w10:wrap anchorx="page" anchory="page"/>
              </v:shape>
            </w:pict>
          </mc:Fallback>
        </mc:AlternateContent>
      </w:r>
    </w:p>
    <w:p w14:paraId="77DDD7A0" w14:textId="77777777" w:rsidR="009246E0" w:rsidRDefault="004B134B">
      <w:pPr>
        <w:widowControl w:val="0"/>
        <w:tabs>
          <w:tab w:val="left" w:pos="855"/>
        </w:tabs>
        <w:spacing w:before="4" w:line="237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A1" w14:textId="77777777" w:rsidR="009246E0" w:rsidRDefault="004B134B">
      <w:pPr>
        <w:widowControl w:val="0"/>
        <w:tabs>
          <w:tab w:val="left" w:pos="855"/>
        </w:tabs>
        <w:spacing w:line="238" w:lineRule="auto"/>
        <w:ind w:left="360" w:right="-8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аксималь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ла;</w:t>
      </w:r>
    </w:p>
    <w:p w14:paraId="77DDD7A2" w14:textId="77777777" w:rsidR="009246E0" w:rsidRDefault="004B134B">
      <w:pPr>
        <w:widowControl w:val="0"/>
        <w:tabs>
          <w:tab w:val="left" w:pos="855"/>
        </w:tabs>
        <w:spacing w:before="4" w:line="238" w:lineRule="auto"/>
        <w:ind w:left="134" w:right="287" w:hanging="134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17.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ДОУ раз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щаются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лки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а:</w:t>
      </w:r>
    </w:p>
    <w:p w14:paraId="77DDD7A3" w14:textId="77777777" w:rsidR="009246E0" w:rsidRDefault="004B134B">
      <w:pPr>
        <w:widowControl w:val="0"/>
        <w:tabs>
          <w:tab w:val="left" w:pos="855"/>
        </w:tabs>
        <w:spacing w:before="4" w:line="237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://edu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u/;</w:t>
      </w:r>
    </w:p>
    <w:p w14:paraId="77DDD7A4" w14:textId="77777777" w:rsidR="009246E0" w:rsidRDefault="004B134B">
      <w:pPr>
        <w:widowControl w:val="0"/>
        <w:tabs>
          <w:tab w:val="left" w:pos="855"/>
        </w:tabs>
        <w:spacing w:line="242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ртал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ttp: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/www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u.</w:t>
      </w:r>
    </w:p>
    <w:p w14:paraId="77DDD7A5" w14:textId="77777777" w:rsidR="009246E0" w:rsidRDefault="004B134B">
      <w:pPr>
        <w:widowControl w:val="0"/>
        <w:tabs>
          <w:tab w:val="left" w:pos="1295"/>
          <w:tab w:val="left" w:pos="2092"/>
          <w:tab w:val="left" w:pos="3094"/>
          <w:tab w:val="left" w:pos="5113"/>
          <w:tab w:val="left" w:pos="6025"/>
          <w:tab w:val="left" w:pos="7091"/>
        </w:tabs>
        <w:spacing w:line="238" w:lineRule="auto"/>
        <w:ind w:left="134" w:right="-1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спла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елей:</w:t>
      </w:r>
      <w:r>
        <w:rPr>
          <w:rFonts w:ascii="Times New Roman" w:eastAsia="Times New Roman" w:hAnsi="Times New Roman" w:cs="Times New Roman"/>
          <w:color w:val="1E201F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8800200012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p: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также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p: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.c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/. 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 13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A6" w14:textId="77777777" w:rsidR="009246E0" w:rsidRDefault="004B134B">
      <w:pPr>
        <w:widowControl w:val="0"/>
        <w:spacing w:before="8" w:line="234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</w:p>
    <w:p w14:paraId="77DDD7A7" w14:textId="77777777" w:rsidR="009246E0" w:rsidRDefault="004B134B">
      <w:pPr>
        <w:widowControl w:val="0"/>
        <w:tabs>
          <w:tab w:val="left" w:pos="3868"/>
          <w:tab w:val="left" w:pos="8053"/>
        </w:tabs>
        <w:spacing w:line="240" w:lineRule="auto"/>
        <w:ind w:left="134" w:right="-14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 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ца,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учрежде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ем. 6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E201F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 6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енам 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дк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лле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ОУ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вм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еня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ют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сле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14:paraId="77DDD7A8" w14:textId="77777777" w:rsidR="009246E0" w:rsidRDefault="004B134B">
      <w:pPr>
        <w:widowControl w:val="0"/>
        <w:tabs>
          <w:tab w:val="left" w:pos="855"/>
        </w:tabs>
        <w:spacing w:before="3" w:line="238" w:lineRule="auto"/>
        <w:ind w:left="360" w:right="-12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телеком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ет;</w:t>
      </w:r>
    </w:p>
    <w:p w14:paraId="77DDD7A9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50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;</w:t>
      </w:r>
    </w:p>
    <w:p w14:paraId="77DDD7AA" w14:textId="77777777" w:rsidR="009246E0" w:rsidRDefault="004B134B">
      <w:pPr>
        <w:widowControl w:val="0"/>
        <w:tabs>
          <w:tab w:val="left" w:pos="855"/>
          <w:tab w:val="left" w:pos="2476"/>
          <w:tab w:val="left" w:pos="4193"/>
          <w:tab w:val="left" w:pos="5804"/>
          <w:tab w:val="left" w:pos="7521"/>
          <w:tab w:val="left" w:pos="8131"/>
        </w:tabs>
        <w:spacing w:line="240" w:lineRule="auto"/>
        <w:ind w:left="360" w:right="-13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сталля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ждения</w:t>
      </w:r>
      <w:r>
        <w:rPr>
          <w:rFonts w:ascii="Times New Roman" w:eastAsia="Times New Roman" w:hAnsi="Times New Roman" w:cs="Times New Roman"/>
          <w:color w:val="1E20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 авар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AB" w14:textId="77777777" w:rsidR="009246E0" w:rsidRDefault="004B134B">
      <w:pPr>
        <w:widowControl w:val="0"/>
        <w:tabs>
          <w:tab w:val="left" w:pos="855"/>
        </w:tabs>
        <w:spacing w:line="237" w:lineRule="auto"/>
        <w:ind w:left="360" w:right="-5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алля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а;</w:t>
      </w:r>
    </w:p>
    <w:p w14:paraId="77DDD7AC" w14:textId="77777777" w:rsidR="009246E0" w:rsidRDefault="004B134B">
      <w:pPr>
        <w:widowControl w:val="0"/>
        <w:tabs>
          <w:tab w:val="left" w:pos="855"/>
        </w:tabs>
        <w:spacing w:before="2" w:line="237" w:lineRule="auto"/>
        <w:ind w:left="360" w:right="-43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резер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AD" w14:textId="77777777" w:rsidR="009246E0" w:rsidRDefault="004B134B">
      <w:pPr>
        <w:widowControl w:val="0"/>
        <w:tabs>
          <w:tab w:val="left" w:pos="855"/>
        </w:tabs>
        <w:spacing w:before="5" w:line="237" w:lineRule="auto"/>
        <w:ind w:left="360" w:right="-5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AE" w14:textId="77777777" w:rsidR="009246E0" w:rsidRDefault="004B134B">
      <w:pPr>
        <w:widowControl w:val="0"/>
        <w:spacing w:before="5" w:line="239" w:lineRule="auto"/>
        <w:ind w:left="134" w:right="-1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AF" w14:textId="77777777" w:rsidR="009246E0" w:rsidRDefault="004B134B">
      <w:pPr>
        <w:widowControl w:val="0"/>
        <w:spacing w:before="9" w:line="233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1E201F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ОУ</w:t>
      </w:r>
    </w:p>
    <w:p w14:paraId="77DDD7B0" w14:textId="77777777" w:rsidR="009246E0" w:rsidRDefault="004B134B">
      <w:pPr>
        <w:widowControl w:val="0"/>
        <w:tabs>
          <w:tab w:val="left" w:pos="815"/>
          <w:tab w:val="left" w:pos="2767"/>
          <w:tab w:val="left" w:pos="4441"/>
          <w:tab w:val="left" w:pos="6571"/>
          <w:tab w:val="left" w:pos="8111"/>
        </w:tabs>
        <w:spacing w:line="240" w:lineRule="auto"/>
        <w:ind w:left="134" w:right="-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та.</w:t>
      </w:r>
    </w:p>
    <w:p w14:paraId="77DDD7B1" w14:textId="77777777" w:rsidR="009246E0" w:rsidRDefault="004B134B">
      <w:pPr>
        <w:widowControl w:val="0"/>
        <w:spacing w:before="2" w:line="237" w:lineRule="auto"/>
        <w:ind w:left="134"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ОУ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тель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ечи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14:paraId="77DDD7B2" w14:textId="77777777" w:rsidR="009246E0" w:rsidRDefault="004B134B">
      <w:pPr>
        <w:widowControl w:val="0"/>
        <w:tabs>
          <w:tab w:val="left" w:pos="855"/>
        </w:tabs>
        <w:spacing w:line="242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и;</w:t>
      </w:r>
    </w:p>
    <w:p w14:paraId="77DDD7B3" w14:textId="77777777" w:rsidR="009246E0" w:rsidRDefault="004B134B">
      <w:pPr>
        <w:widowControl w:val="0"/>
        <w:tabs>
          <w:tab w:val="left" w:pos="855"/>
        </w:tabs>
        <w:spacing w:line="237" w:lineRule="auto"/>
        <w:ind w:left="360" w:right="-5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сетя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ет;</w:t>
      </w:r>
    </w:p>
    <w:p w14:paraId="77DDD7B4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50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 ре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B5" w14:textId="77777777" w:rsidR="009246E0" w:rsidRDefault="004B134B">
      <w:pPr>
        <w:widowControl w:val="0"/>
        <w:tabs>
          <w:tab w:val="left" w:pos="855"/>
        </w:tabs>
        <w:spacing w:line="240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9246E0">
          <w:pgSz w:w="11904" w:h="16838"/>
          <w:pgMar w:top="419" w:right="844" w:bottom="1134" w:left="1565" w:header="0" w:footer="0" w:gutter="0"/>
          <w:cols w:space="708"/>
        </w:sect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 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е;</w:t>
      </w:r>
      <w:bookmarkEnd w:id="7"/>
    </w:p>
    <w:p w14:paraId="77DDD7B6" w14:textId="77777777" w:rsidR="009246E0" w:rsidRDefault="004B134B">
      <w:pPr>
        <w:widowControl w:val="0"/>
        <w:tabs>
          <w:tab w:val="left" w:pos="855"/>
        </w:tabs>
        <w:spacing w:line="240" w:lineRule="auto"/>
        <w:ind w:left="360" w:right="-10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8" w:name="_page_12_0"/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72" behindDoc="1" locked="0" layoutInCell="0" allowOverlap="1" wp14:anchorId="77DDD7FE" wp14:editId="77DDD7FF">
                <wp:simplePos x="0" y="0"/>
                <wp:positionH relativeFrom="page">
                  <wp:posOffset>626668</wp:posOffset>
                </wp:positionH>
                <wp:positionV relativeFrom="page">
                  <wp:posOffset>2024508</wp:posOffset>
                </wp:positionV>
                <wp:extent cx="0" cy="350519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50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50519">
                              <a:moveTo>
                                <a:pt x="0" y="35051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5B27CDA" id="drawingObject22" o:spid="_x0000_s1026" style="position:absolute;margin-left:49.35pt;margin-top:159.4pt;width:0;height:27.6pt;z-index:-503313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" o:allowincell="f" path="m,350519l,e" filled="f" strokeweight=".25397mm">
                <v:path arrowok="t" textboxrect="0,0,0,350519"/>
                <w10:wrap anchorx="page" anchory="page"/>
              </v:shape>
            </w:pict>
          </mc:Fallback>
        </mc:AlternateContent>
      </w:r>
    </w:p>
    <w:p w14:paraId="77DDD7B7" w14:textId="77777777" w:rsidR="009246E0" w:rsidRDefault="004B134B">
      <w:pPr>
        <w:widowControl w:val="0"/>
        <w:spacing w:line="238" w:lineRule="auto"/>
        <w:ind w:left="134" w:right="-11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держа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авляе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B8" w14:textId="77777777" w:rsidR="009246E0" w:rsidRDefault="004B134B">
      <w:pPr>
        <w:widowControl w:val="0"/>
        <w:tabs>
          <w:tab w:val="left" w:pos="1775"/>
          <w:tab w:val="left" w:pos="2851"/>
          <w:tab w:val="left" w:pos="4521"/>
          <w:tab w:val="left" w:pos="5845"/>
          <w:tab w:val="left" w:pos="7266"/>
          <w:tab w:val="left" w:pos="8346"/>
        </w:tabs>
        <w:spacing w:before="1" w:line="238" w:lineRule="auto"/>
        <w:ind w:left="134" w:right="-1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Устава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яди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7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ческ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мные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а,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ьз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ля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нкц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та,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бес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печи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14:paraId="77DDD7B9" w14:textId="77777777" w:rsidR="009246E0" w:rsidRDefault="004B134B">
      <w:pPr>
        <w:widowControl w:val="0"/>
        <w:tabs>
          <w:tab w:val="left" w:pos="855"/>
          <w:tab w:val="left" w:pos="1943"/>
          <w:tab w:val="left" w:pos="3008"/>
          <w:tab w:val="left" w:pos="4504"/>
          <w:tab w:val="left" w:pos="6341"/>
          <w:tab w:val="left" w:pos="7003"/>
          <w:tab w:val="left" w:pos="7885"/>
          <w:tab w:val="left" w:pos="9377"/>
        </w:tabs>
        <w:spacing w:before="3" w:line="240" w:lineRule="auto"/>
        <w:ind w:left="360" w:right="-19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фициал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тре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беспеч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1E20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ателя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BA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5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BB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50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ее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е;</w:t>
      </w:r>
    </w:p>
    <w:p w14:paraId="77DDD7BC" w14:textId="77777777" w:rsidR="009246E0" w:rsidRDefault="004B134B">
      <w:pPr>
        <w:widowControl w:val="0"/>
        <w:tabs>
          <w:tab w:val="left" w:pos="855"/>
        </w:tabs>
        <w:spacing w:line="242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BD" w14:textId="77777777" w:rsidR="009246E0" w:rsidRDefault="004B134B">
      <w:pPr>
        <w:widowControl w:val="0"/>
        <w:spacing w:line="238" w:lineRule="auto"/>
        <w:ind w:left="134" w:right="-1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 также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ателя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BE" w14:textId="77777777" w:rsidR="009246E0" w:rsidRDefault="004B134B">
      <w:pPr>
        <w:widowControl w:val="0"/>
        <w:tabs>
          <w:tab w:val="left" w:pos="763"/>
          <w:tab w:val="left" w:pos="1794"/>
          <w:tab w:val="left" w:pos="2734"/>
          <w:tab w:val="left" w:pos="3242"/>
          <w:tab w:val="left" w:pos="3856"/>
          <w:tab w:val="left" w:pos="4316"/>
          <w:tab w:val="left" w:pos="4960"/>
          <w:tab w:val="left" w:pos="5602"/>
          <w:tab w:val="left" w:pos="6115"/>
          <w:tab w:val="left" w:pos="6510"/>
          <w:tab w:val="left" w:pos="7354"/>
          <w:tab w:val="left" w:pos="7853"/>
          <w:tab w:val="left" w:pos="8284"/>
          <w:tab w:val="left" w:pos="8731"/>
        </w:tabs>
        <w:spacing w:line="238" w:lineRule="auto"/>
        <w:ind w:left="134" w:right="-1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ь                                                             </w:t>
      </w:r>
      <w:r>
        <w:rPr>
          <w:rFonts w:ascii="Times New Roman" w:eastAsia="Times New Roman" w:hAnsi="Times New Roman" w:cs="Times New Roman"/>
          <w:color w:val="1E201F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72                                                             </w:t>
      </w:r>
      <w:r>
        <w:rPr>
          <w:rFonts w:ascii="Times New Roman" w:eastAsia="Times New Roman" w:hAnsi="Times New Roman" w:cs="Times New Roman"/>
          <w:color w:val="1E201F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7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1E201F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proofErr w:type="spellEnd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7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тся                                   </w:t>
      </w:r>
      <w:r>
        <w:rPr>
          <w:rFonts w:ascii="Times New Roman" w:eastAsia="Times New Roman" w:hAnsi="Times New Roman" w:cs="Times New Roman"/>
          <w:color w:val="1E201F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на                                   </w:t>
      </w:r>
      <w:r>
        <w:rPr>
          <w:rFonts w:ascii="Times New Roman" w:eastAsia="Times New Roman" w:hAnsi="Times New Roman" w:cs="Times New Roman"/>
          <w:color w:val="1E201F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                                  </w:t>
      </w:r>
      <w:r>
        <w:rPr>
          <w:rFonts w:ascii="Times New Roman" w:eastAsia="Times New Roman" w:hAnsi="Times New Roman" w:cs="Times New Roman"/>
          <w:color w:val="1E201F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7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ии,   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ру      </w:t>
      </w:r>
      <w:r>
        <w:rPr>
          <w:rFonts w:ascii="Times New Roman" w:eastAsia="Times New Roman" w:hAnsi="Times New Roman" w:cs="Times New Roman"/>
          <w:color w:val="1E20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ре      </w:t>
      </w:r>
      <w:r>
        <w:rPr>
          <w:rFonts w:ascii="Times New Roman" w:eastAsia="Times New Roman" w:hAnsi="Times New Roman" w:cs="Times New Roman"/>
          <w:color w:val="1E20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 xml:space="preserve">и     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7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11.</w:t>
      </w:r>
      <w:proofErr w:type="gramEnd"/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анны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BF" w14:textId="77777777" w:rsidR="009246E0" w:rsidRDefault="004B134B">
      <w:pPr>
        <w:widowControl w:val="0"/>
        <w:spacing w:before="3" w:line="237" w:lineRule="auto"/>
        <w:ind w:left="134" w:right="-57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color w:val="1E201F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фици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</w:p>
    <w:p w14:paraId="77DDD7C0" w14:textId="77777777" w:rsidR="009246E0" w:rsidRDefault="004B134B">
      <w:pPr>
        <w:widowControl w:val="0"/>
        <w:tabs>
          <w:tab w:val="left" w:pos="2207"/>
          <w:tab w:val="left" w:pos="3756"/>
          <w:tab w:val="left" w:pos="4250"/>
          <w:tab w:val="left" w:pos="6231"/>
          <w:tab w:val="left" w:pos="8284"/>
        </w:tabs>
        <w:spacing w:before="1" w:line="238" w:lineRule="auto"/>
        <w:ind w:left="134" w:right="-11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сайта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1E20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1E201F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:</w:t>
      </w:r>
    </w:p>
    <w:p w14:paraId="77DDD7C1" w14:textId="77777777" w:rsidR="009246E0" w:rsidRDefault="004B134B">
      <w:pPr>
        <w:widowControl w:val="0"/>
        <w:tabs>
          <w:tab w:val="left" w:pos="855"/>
        </w:tabs>
        <w:spacing w:before="3" w:line="237" w:lineRule="auto"/>
        <w:ind w:right="-2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C2" w14:textId="77777777" w:rsidR="009246E0" w:rsidRDefault="004B134B">
      <w:pPr>
        <w:widowControl w:val="0"/>
        <w:tabs>
          <w:tab w:val="left" w:pos="855"/>
        </w:tabs>
        <w:spacing w:line="240" w:lineRule="auto"/>
        <w:ind w:left="360" w:right="-15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бю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нцией</w:t>
      </w:r>
      <w:r>
        <w:rPr>
          <w:rFonts w:ascii="Times New Roman" w:eastAsia="Times New Roman" w:hAnsi="Times New Roman" w:cs="Times New Roman"/>
          <w:color w:val="1E201F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C3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45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E201F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гана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олн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C4" w14:textId="77777777" w:rsidR="009246E0" w:rsidRDefault="004B134B">
      <w:pPr>
        <w:widowControl w:val="0"/>
        <w:spacing w:line="240" w:lineRule="auto"/>
        <w:ind w:left="134" w:right="-13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9246E0">
          <w:pgSz w:w="11904" w:h="16838"/>
          <w:pgMar w:top="419" w:right="844" w:bottom="627" w:left="156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bookmarkEnd w:id="8"/>
    </w:p>
    <w:p w14:paraId="77DDD7C5" w14:textId="77777777" w:rsidR="009246E0" w:rsidRDefault="004B134B">
      <w:pPr>
        <w:widowControl w:val="0"/>
        <w:tabs>
          <w:tab w:val="left" w:pos="4719"/>
          <w:tab w:val="left" w:pos="8992"/>
        </w:tabs>
        <w:spacing w:line="238" w:lineRule="auto"/>
        <w:ind w:left="134" w:right="-1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9" w:name="_page_13_0"/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8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31" behindDoc="1" locked="0" layoutInCell="0" allowOverlap="1" wp14:anchorId="77DDD800" wp14:editId="77DDD801">
                <wp:simplePos x="0" y="0"/>
                <wp:positionH relativeFrom="page">
                  <wp:posOffset>626668</wp:posOffset>
                </wp:positionH>
                <wp:positionV relativeFrom="page">
                  <wp:posOffset>1146378</wp:posOffset>
                </wp:positionV>
                <wp:extent cx="0" cy="87812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8781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878128">
                              <a:moveTo>
                                <a:pt x="0" y="8781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5C604AC" id="drawingObject23" o:spid="_x0000_s1026" style="position:absolute;margin-left:49.35pt;margin-top:90.25pt;width:0;height:69.15pt;z-index:-5033133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87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" o:allowincell="f" path="m,878128l,e" filled="f" strokeweight=".25397mm">
                <v:path arrowok="t" textboxrect="0,0,0,87812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32" behindDoc="1" locked="0" layoutInCell="0" allowOverlap="1" wp14:anchorId="77DDD802" wp14:editId="77DDD803">
                <wp:simplePos x="0" y="0"/>
                <wp:positionH relativeFrom="page">
                  <wp:posOffset>626668</wp:posOffset>
                </wp:positionH>
                <wp:positionV relativeFrom="page">
                  <wp:posOffset>3076320</wp:posOffset>
                </wp:positionV>
                <wp:extent cx="0" cy="350519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50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50519">
                              <a:moveTo>
                                <a:pt x="0" y="35051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1532AEC" id="drawingObject24" o:spid="_x0000_s1026" style="position:absolute;margin-left:49.35pt;margin-top:242.25pt;width:0;height:27.6pt;z-index:-5033133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" o:allowincell="f" path="m,350519l,e" filled="f" strokeweight=".25397mm">
                <v:path arrowok="t" textboxrect="0,0,0,35051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33" behindDoc="1" locked="0" layoutInCell="0" allowOverlap="1" wp14:anchorId="77DDD804" wp14:editId="77DDD805">
                <wp:simplePos x="0" y="0"/>
                <wp:positionH relativeFrom="page">
                  <wp:posOffset>626668</wp:posOffset>
                </wp:positionH>
                <wp:positionV relativeFrom="page">
                  <wp:posOffset>7107046</wp:posOffset>
                </wp:positionV>
                <wp:extent cx="0" cy="350519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50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50519">
                              <a:moveTo>
                                <a:pt x="0" y="35051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5AF9B7E" id="drawingObject25" o:spid="_x0000_s1026" style="position:absolute;margin-left:49.35pt;margin-top:559.6pt;width:0;height:27.6pt;z-index:-5033133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" o:allowincell="f" path="m,350519l,e" filled="f" strokeweight=".25397mm">
                <v:path arrowok="t" textboxrect="0,0,0,350519"/>
                <w10:wrap anchorx="page" anchory="page"/>
              </v:shape>
            </w:pict>
          </mc:Fallback>
        </mc:AlternateContent>
      </w:r>
    </w:p>
    <w:p w14:paraId="77DDD7C6" w14:textId="77777777" w:rsidR="009246E0" w:rsidRDefault="004B134B">
      <w:pPr>
        <w:widowControl w:val="0"/>
        <w:spacing w:before="8" w:line="233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ь за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1E201F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ОУ</w:t>
      </w:r>
    </w:p>
    <w:p w14:paraId="77DDD7C7" w14:textId="77777777" w:rsidR="009246E0" w:rsidRDefault="004B134B">
      <w:pPr>
        <w:widowControl w:val="0"/>
        <w:tabs>
          <w:tab w:val="left" w:pos="758"/>
          <w:tab w:val="left" w:pos="2749"/>
          <w:tab w:val="left" w:pos="3209"/>
          <w:tab w:val="left" w:pos="4753"/>
          <w:tab w:val="left" w:pos="6993"/>
          <w:tab w:val="left" w:pos="7803"/>
          <w:tab w:val="left" w:pos="9247"/>
        </w:tabs>
        <w:spacing w:line="240" w:lineRule="auto"/>
        <w:ind w:left="134" w:right="-19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               </w:t>
      </w:r>
      <w:r>
        <w:rPr>
          <w:rFonts w:ascii="Times New Roman" w:eastAsia="Times New Roman" w:hAnsi="Times New Roman" w:cs="Times New Roman"/>
          <w:color w:val="1E201F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ым                   </w:t>
      </w:r>
      <w:r>
        <w:rPr>
          <w:rFonts w:ascii="Times New Roman" w:eastAsia="Times New Roman" w:hAnsi="Times New Roman" w:cs="Times New Roman"/>
          <w:color w:val="1E201F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                  </w:t>
      </w:r>
      <w:r>
        <w:rPr>
          <w:rFonts w:ascii="Times New Roman" w:eastAsia="Times New Roman" w:hAnsi="Times New Roman" w:cs="Times New Roman"/>
          <w:color w:val="1E201F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ем. 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бес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ие</w:t>
      </w:r>
      <w:r>
        <w:rPr>
          <w:rFonts w:ascii="Times New Roman" w:eastAsia="Times New Roman" w:hAnsi="Times New Roman" w:cs="Times New Roman"/>
          <w:color w:val="1E201F"/>
          <w:spacing w:val="8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фи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8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ДО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тся,</w:t>
      </w:r>
      <w:r>
        <w:rPr>
          <w:rFonts w:ascii="Times New Roman" w:eastAsia="Times New Roman" w:hAnsi="Times New Roman" w:cs="Times New Roman"/>
          <w:color w:val="1E201F"/>
          <w:spacing w:val="15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pacing w:val="14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мо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1E201F"/>
          <w:spacing w:val="14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вы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ру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5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тся:</w:t>
      </w:r>
    </w:p>
    <w:p w14:paraId="77DDD7C8" w14:textId="77777777" w:rsidR="009246E0" w:rsidRDefault="004B134B">
      <w:pPr>
        <w:widowControl w:val="0"/>
        <w:tabs>
          <w:tab w:val="left" w:pos="855"/>
        </w:tabs>
        <w:spacing w:before="2" w:line="237" w:lineRule="auto"/>
        <w:ind w:left="360" w:right="-48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1E20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C9" w14:textId="77777777" w:rsidR="009246E0" w:rsidRDefault="004B134B">
      <w:pPr>
        <w:widowControl w:val="0"/>
        <w:tabs>
          <w:tab w:val="left" w:pos="855"/>
        </w:tabs>
        <w:spacing w:before="5" w:line="238" w:lineRule="auto"/>
        <w:ind w:left="360" w:right="-46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CA" w14:textId="77777777" w:rsidR="009246E0" w:rsidRDefault="004B134B">
      <w:pPr>
        <w:widowControl w:val="0"/>
        <w:tabs>
          <w:tab w:val="left" w:pos="855"/>
        </w:tabs>
        <w:spacing w:before="5" w:line="237" w:lineRule="auto"/>
        <w:ind w:left="360" w:right="-4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ждением.</w:t>
      </w:r>
    </w:p>
    <w:p w14:paraId="77DDD7CB" w14:textId="77777777" w:rsidR="009246E0" w:rsidRDefault="004B134B">
      <w:pPr>
        <w:widowControl w:val="0"/>
        <w:spacing w:before="4" w:line="237" w:lineRule="auto"/>
        <w:ind w:left="134" w:right="-51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Пр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ей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spacing w:val="7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1E201F"/>
          <w:spacing w:val="7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pacing w:val="7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1E201F"/>
          <w:spacing w:val="7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зн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аче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 xml:space="preserve"> 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ме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ся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:</w:t>
      </w:r>
    </w:p>
    <w:p w14:paraId="77DDD7CC" w14:textId="77777777" w:rsidR="009246E0" w:rsidRDefault="004B134B">
      <w:pPr>
        <w:widowControl w:val="0"/>
        <w:tabs>
          <w:tab w:val="left" w:pos="855"/>
          <w:tab w:val="left" w:pos="1991"/>
          <w:tab w:val="left" w:pos="3622"/>
          <w:tab w:val="left" w:pos="4908"/>
          <w:tab w:val="left" w:pos="7229"/>
          <w:tab w:val="left" w:pos="8131"/>
        </w:tabs>
        <w:spacing w:before="5" w:line="240" w:lineRule="auto"/>
        <w:ind w:left="360" w:right="-5" w:hanging="36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CD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39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лов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а;</w:t>
      </w:r>
    </w:p>
    <w:p w14:paraId="77DDD7CE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5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и.</w:t>
      </w:r>
    </w:p>
    <w:p w14:paraId="77DDD7CF" w14:textId="77777777" w:rsidR="009246E0" w:rsidRDefault="004B134B">
      <w:pPr>
        <w:widowControl w:val="0"/>
        <w:tabs>
          <w:tab w:val="left" w:pos="743"/>
          <w:tab w:val="left" w:pos="1779"/>
          <w:tab w:val="left" w:pos="3119"/>
          <w:tab w:val="left" w:pos="3501"/>
          <w:tab w:val="left" w:pos="3817"/>
          <w:tab w:val="left" w:pos="5513"/>
          <w:tab w:val="left" w:pos="6790"/>
          <w:tab w:val="left" w:pos="7534"/>
          <w:tab w:val="left" w:pos="8782"/>
        </w:tabs>
        <w:spacing w:line="239" w:lineRule="auto"/>
        <w:ind w:left="134" w:right="-15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1E201F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ду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1E201F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аются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казе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     </w:t>
      </w:r>
      <w:r>
        <w:rPr>
          <w:rFonts w:ascii="Times New Roman" w:eastAsia="Times New Roman" w:hAnsi="Times New Roman" w:cs="Times New Roman"/>
          <w:color w:val="1E201F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1E201F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    </w:t>
      </w:r>
      <w:r>
        <w:rPr>
          <w:rFonts w:ascii="Times New Roman" w:eastAsia="Times New Roman" w:hAnsi="Times New Roman" w:cs="Times New Roman"/>
          <w:color w:val="1E201F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1E201F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1E201F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 трет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E201F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ая    </w:t>
      </w:r>
      <w:r>
        <w:rPr>
          <w:rFonts w:ascii="Times New Roman" w:eastAsia="Times New Roman" w:hAnsi="Times New Roman" w:cs="Times New Roman"/>
          <w:color w:val="1E201F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1E201F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ая    </w:t>
      </w:r>
      <w:r>
        <w:rPr>
          <w:rFonts w:ascii="Times New Roman" w:eastAsia="Times New Roman" w:hAnsi="Times New Roman" w:cs="Times New Roman"/>
          <w:color w:val="1E201F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E201F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ых        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в        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ся        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на        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х        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1E201F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ц,</w:t>
      </w:r>
      <w:r>
        <w:rPr>
          <w:rFonts w:ascii="Times New Roman" w:eastAsia="Times New Roman" w:hAnsi="Times New Roman" w:cs="Times New Roman"/>
          <w:color w:val="1E201F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тся      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     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ом       </w:t>
      </w:r>
      <w:r>
        <w:rPr>
          <w:rFonts w:ascii="Times New Roman" w:eastAsia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й      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а,     </w:t>
      </w:r>
      <w:r>
        <w:rPr>
          <w:rFonts w:ascii="Times New Roman" w:eastAsia="Times New Roman" w:hAnsi="Times New Roman" w:cs="Times New Roman"/>
          <w:color w:val="1E201F"/>
          <w:spacing w:val="-2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ветст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ые     </w:t>
      </w:r>
      <w:r>
        <w:rPr>
          <w:rFonts w:ascii="Times New Roman" w:eastAsia="Times New Roman" w:hAnsi="Times New Roman" w:cs="Times New Roman"/>
          <w:color w:val="1E201F"/>
          <w:spacing w:val="-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за     </w:t>
      </w:r>
      <w:r>
        <w:rPr>
          <w:rFonts w:ascii="Times New Roman" w:eastAsia="Times New Roman" w:hAnsi="Times New Roman" w:cs="Times New Roman"/>
          <w:color w:val="1E201F"/>
          <w:spacing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нкц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ие     </w:t>
      </w:r>
      <w:r>
        <w:rPr>
          <w:rFonts w:ascii="Times New Roman" w:eastAsia="Times New Roman" w:hAnsi="Times New Roman" w:cs="Times New Roman"/>
          <w:color w:val="1E201F"/>
          <w:spacing w:val="-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иаль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о     </w:t>
      </w:r>
      <w:r>
        <w:rPr>
          <w:rFonts w:ascii="Times New Roman" w:eastAsia="Times New Roman" w:hAnsi="Times New Roman" w:cs="Times New Roman"/>
          <w:color w:val="1E201F"/>
          <w:spacing w:val="-1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  <w:u w:val="single"/>
        </w:rPr>
        <w:t>са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 xml:space="preserve">,     </w:t>
      </w:r>
      <w:r>
        <w:rPr>
          <w:rFonts w:ascii="Times New Roman" w:eastAsia="Times New Roman" w:hAnsi="Times New Roman" w:cs="Times New Roman"/>
          <w:color w:val="1E201F"/>
          <w:spacing w:val="-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ветст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  <w:u w:val="single"/>
        </w:rPr>
        <w:t>сть:</w:t>
      </w:r>
    </w:p>
    <w:p w14:paraId="77DDD7D0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4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ОУ 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 5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я;</w:t>
      </w:r>
    </w:p>
    <w:p w14:paraId="77DDD7D1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42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E201F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;</w:t>
      </w:r>
    </w:p>
    <w:p w14:paraId="77DDD7D2" w14:textId="77777777" w:rsidR="009246E0" w:rsidRDefault="004B134B">
      <w:pPr>
        <w:widowControl w:val="0"/>
        <w:tabs>
          <w:tab w:val="left" w:pos="855"/>
        </w:tabs>
        <w:spacing w:line="241" w:lineRule="auto"/>
        <w:ind w:left="360" w:right="-47" w:hanging="360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Symbol" w:eastAsia="Symbol" w:hAnsi="Symbol" w:cs="Symbol"/>
          <w:color w:val="1E201F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Symbol" w:eastAsia="Symbol" w:hAnsi="Symbol" w:cs="Symbol"/>
          <w:color w:val="1E20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E201F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D3" w14:textId="77777777" w:rsidR="009246E0" w:rsidRDefault="004B134B">
      <w:pPr>
        <w:widowControl w:val="0"/>
        <w:spacing w:line="239" w:lineRule="auto"/>
        <w:ind w:left="134" w:right="-18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1E201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E201F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акж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асил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E201F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E201F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D4" w14:textId="77777777" w:rsidR="009246E0" w:rsidRDefault="004B134B">
      <w:pPr>
        <w:widowControl w:val="0"/>
        <w:spacing w:line="237" w:lineRule="auto"/>
        <w:ind w:left="134" w:right="-20"/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1E201F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1E201F"/>
          <w:w w:val="99"/>
          <w:sz w:val="24"/>
          <w:szCs w:val="24"/>
        </w:rPr>
        <w:t>я</w:t>
      </w:r>
    </w:p>
    <w:p w14:paraId="77DDD7D5" w14:textId="77777777" w:rsidR="009246E0" w:rsidRDefault="004B134B">
      <w:pPr>
        <w:widowControl w:val="0"/>
        <w:tabs>
          <w:tab w:val="left" w:pos="1722"/>
          <w:tab w:val="left" w:pos="3694"/>
          <w:tab w:val="left" w:pos="5642"/>
          <w:tab w:val="left" w:pos="8051"/>
        </w:tabs>
        <w:spacing w:line="238" w:lineRule="auto"/>
        <w:ind w:left="134" w:right="-10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  <w:sectPr w:rsidR="009246E0">
          <w:pgSz w:w="11904" w:h="16838"/>
          <w:pgMar w:top="419" w:right="841" w:bottom="628" w:left="156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ем. 10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E201F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1E201F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bookmarkEnd w:id="9"/>
    </w:p>
    <w:p w14:paraId="77DDD7D6" w14:textId="77777777" w:rsidR="009246E0" w:rsidRDefault="004B134B">
      <w:pPr>
        <w:widowControl w:val="0"/>
        <w:spacing w:line="238" w:lineRule="auto"/>
        <w:ind w:right="-56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bookmarkStart w:id="10" w:name="_page_14_0"/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</w:p>
    <w:p w14:paraId="77DDD7D7" w14:textId="77777777" w:rsidR="009246E0" w:rsidRDefault="004B134B">
      <w:pPr>
        <w:widowControl w:val="0"/>
        <w:spacing w:before="4" w:line="238" w:lineRule="auto"/>
        <w:ind w:right="-16"/>
        <w:jc w:val="both"/>
        <w:rPr>
          <w:rFonts w:ascii="Times New Roman" w:eastAsia="Times New Roman" w:hAnsi="Times New Roman" w:cs="Times New Roman"/>
          <w:color w:val="1E201F"/>
          <w:sz w:val="24"/>
          <w:szCs w:val="24"/>
        </w:rPr>
      </w:pP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1E201F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еопре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1E201F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E201F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201F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E201F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E201F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 10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E201F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E201F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E201F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E201F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) в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E201F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E201F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рачи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E201F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E201F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E20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1E201F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E201F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E201F"/>
          <w:sz w:val="24"/>
          <w:szCs w:val="24"/>
        </w:rPr>
        <w:t>.</w:t>
      </w:r>
      <w:bookmarkEnd w:id="1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470284502993850526834363731464982250166990055019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Андреева Жанна Андреевна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09.01.2024 по 08.01.2025</w:t>
            </w:r>
          </w:p>
        </w:tc>
      </w:tr>
    </w:tbl>
    <w:sectPr xmlns:w="http://schemas.openxmlformats.org/wordprocessingml/2006/main" w:rsidR="009246E0">
      <w:pgSz w:w="11904" w:h="16838"/>
      <w:pgMar w:top="419" w:right="850" w:bottom="1134" w:left="1699" w:header="0" w:footer="0" w:gutter="0"/>
      <w:cols w:space="708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479">
    <w:multiLevelType w:val="hybridMultilevel"/>
    <w:lvl w:ilvl="0" w:tplc="41220478">
      <w:start w:val="1"/>
      <w:numFmt w:val="decimal"/>
      <w:lvlText w:val="%1."/>
      <w:lvlJc w:val="left"/>
      <w:pPr>
        <w:ind w:left="720" w:hanging="360"/>
      </w:pPr>
    </w:lvl>
    <w:lvl w:ilvl="1" w:tplc="41220478" w:tentative="1">
      <w:start w:val="1"/>
      <w:numFmt w:val="lowerLetter"/>
      <w:lvlText w:val="%2."/>
      <w:lvlJc w:val="left"/>
      <w:pPr>
        <w:ind w:left="1440" w:hanging="360"/>
      </w:pPr>
    </w:lvl>
    <w:lvl w:ilvl="2" w:tplc="41220478" w:tentative="1">
      <w:start w:val="1"/>
      <w:numFmt w:val="lowerRoman"/>
      <w:lvlText w:val="%3."/>
      <w:lvlJc w:val="right"/>
      <w:pPr>
        <w:ind w:left="2160" w:hanging="180"/>
      </w:pPr>
    </w:lvl>
    <w:lvl w:ilvl="3" w:tplc="41220478" w:tentative="1">
      <w:start w:val="1"/>
      <w:numFmt w:val="decimal"/>
      <w:lvlText w:val="%4."/>
      <w:lvlJc w:val="left"/>
      <w:pPr>
        <w:ind w:left="2880" w:hanging="360"/>
      </w:pPr>
    </w:lvl>
    <w:lvl w:ilvl="4" w:tplc="41220478" w:tentative="1">
      <w:start w:val="1"/>
      <w:numFmt w:val="lowerLetter"/>
      <w:lvlText w:val="%5."/>
      <w:lvlJc w:val="left"/>
      <w:pPr>
        <w:ind w:left="3600" w:hanging="360"/>
      </w:pPr>
    </w:lvl>
    <w:lvl w:ilvl="5" w:tplc="41220478" w:tentative="1">
      <w:start w:val="1"/>
      <w:numFmt w:val="lowerRoman"/>
      <w:lvlText w:val="%6."/>
      <w:lvlJc w:val="right"/>
      <w:pPr>
        <w:ind w:left="4320" w:hanging="180"/>
      </w:pPr>
    </w:lvl>
    <w:lvl w:ilvl="6" w:tplc="41220478" w:tentative="1">
      <w:start w:val="1"/>
      <w:numFmt w:val="decimal"/>
      <w:lvlText w:val="%7."/>
      <w:lvlJc w:val="left"/>
      <w:pPr>
        <w:ind w:left="5040" w:hanging="360"/>
      </w:pPr>
    </w:lvl>
    <w:lvl w:ilvl="7" w:tplc="41220478" w:tentative="1">
      <w:start w:val="1"/>
      <w:numFmt w:val="lowerLetter"/>
      <w:lvlText w:val="%8."/>
      <w:lvlJc w:val="left"/>
      <w:pPr>
        <w:ind w:left="5760" w:hanging="360"/>
      </w:pPr>
    </w:lvl>
    <w:lvl w:ilvl="8" w:tplc="4122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8">
    <w:multiLevelType w:val="hybridMultilevel"/>
    <w:lvl w:ilvl="0" w:tplc="11339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6478">
    <w:abstractNumId w:val="26478"/>
  </w:num>
  <w:num w:numId="26479">
    <w:abstractNumId w:val="26479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9246E0"/>
    <w:rsid w:val="003C64BE"/>
    <w:rsid w:val="003E56D7"/>
    <w:rsid w:val="00463F12"/>
    <w:rsid w:val="004B134B"/>
    <w:rsid w:val="00534574"/>
    <w:rsid w:val="006B71E7"/>
    <w:rsid w:val="009246E0"/>
    <w:rsid w:val="00B73426"/>
    <w:rsid w:val="00B94F93"/>
    <w:rsid w:val="00BA7F8C"/>
    <w:rsid w:val="00EC1581"/>
    <w:rsid w:val="00F9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DD7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71E7"/>
    <w:pPr>
      <w:spacing w:line="240" w:lineRule="auto"/>
    </w:pPr>
    <w:rPr>
      <w:rFonts w:cs="Times New Roman"/>
      <w:lang w:eastAsia="en-US"/>
    </w:rPr>
  </w:style>
  <w:style w:type="table" w:styleId="a4">
    <w:name w:val="Table Grid"/>
    <w:basedOn w:val="a1"/>
    <w:uiPriority w:val="39"/>
    <w:rsid w:val="00B7342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C15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581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71E7"/>
    <w:pPr>
      <w:spacing w:line="240" w:lineRule="auto"/>
    </w:pPr>
    <w:rPr>
      <w:rFonts w:cs="Times New Roman"/>
      <w:lang w:eastAsia="en-US"/>
    </w:rPr>
  </w:style>
  <w:style w:type="table" w:styleId="a4">
    <w:name w:val="Table Grid"/>
    <w:basedOn w:val="a1"/>
    <w:uiPriority w:val="39"/>
    <w:rsid w:val="00B7342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C15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895859166" Type="http://schemas.openxmlformats.org/officeDocument/2006/relationships/numbering" Target="numbering.xml"/><Relationship Id="rId839923661" Type="http://schemas.openxmlformats.org/officeDocument/2006/relationships/footnotes" Target="footnotes.xml"/><Relationship Id="rId342689395" Type="http://schemas.openxmlformats.org/officeDocument/2006/relationships/endnotes" Target="endnotes.xml"/><Relationship Id="rId602420525" Type="http://schemas.openxmlformats.org/officeDocument/2006/relationships/comments" Target="comments.xml"/><Relationship Id="rId483092113" Type="http://schemas.microsoft.com/office/2011/relationships/commentsExtended" Target="commentsExtended.xml"/><Relationship Id="rId119395629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NE2I/4oi19T3Jsh2BW5MZvCFiYY=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</SignatureValue>
  <KeyInfo>
    <X509Data>
      <X509Certificate>MIIFnzCCA4cCFFJgSVVfEIoxjcScX9XlxudPIqZrMA0GCSqGSIb3DQEBCwUAMIGQ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895859166"/>
            <mdssi:RelationshipReference SourceId="rId839923661"/>
            <mdssi:RelationshipReference SourceId="rId342689395"/>
            <mdssi:RelationshipReference SourceId="rId602420525"/>
            <mdssi:RelationshipReference SourceId="rId483092113"/>
            <mdssi:RelationshipReference SourceId="rId119395629"/>
          </Transform>
          <Transform Algorithm="http://www.w3.org/TR/2001/REC-xml-c14n-20010315"/>
        </Transforms>
        <DigestMethod Algorithm="http://www.w3.org/2000/09/xmldsig#sha1"/>
        <DigestValue>IGULBV7BEe398AKoJCkI0cAEMnE=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jkvkqcoeT+6uFKLWQ+Ue99PI1Xs=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s3FU6LwgG9EEw6hmyy6XKgROv0Q=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emf?ContentType=image/x-emf">
        <DigestMethod Algorithm="http://www.w3.org/2000/09/xmldsig#sha1"/>
        <DigestValue>rA58utILBtDkjzmLTUeso/cJxJk=</DigestValue>
      </Reference>
      <Reference URI="/word/numbering.xml?ContentType=application/vnd.openxmlformats-officedocument.wordprocessingml.numbering+xml">
        <DigestMethod Algorithm="http://www.w3.org/2000/09/xmldsig#sha1"/>
        <DigestValue>qzzjtBGPc6BABNdc0+wYBtlHVM8=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M+mWbKPJepZ1kV0gwa4fx56d8Lc=</DigestValue>
      </Reference>
      <Reference URI="/word/styles.xml?ContentType=application/vnd.openxmlformats-officedocument.wordprocessingml.styles+xml">
        <DigestMethod Algorithm="http://www.w3.org/2000/09/xmldsig#sha1"/>
        <DigestValue>kYy2vv/gOxm/9hrmJSSv0I9/zMQ=</DigestValue>
      </Reference>
      <Reference URI="/word/stylesWithEffects.xml?ContentType=application/vnd.ms-word.stylesWithEffects+xml">
        <DigestMethod Algorithm="http://www.w3.org/2000/09/xmldsig#sha1"/>
        <DigestValue>SVm6lF5TZvEc/Y4tODReapt3PEs=</DigestValue>
      </Reference>
      <Reference URI="/word/theme/theme1.xml?ContentType=application/vnd.openxmlformats-officedocument.theme+xml">
        <DigestMethod Algorithm="http://www.w3.org/2000/09/xmldsig#sha1"/>
        <DigestValue>AOAxVsn04EyK9wAe0e+FY2ui8V8=</DigestValue>
      </Reference>
      <Reference URI="/word/webSettings.xml?ContentType=application/vnd.openxmlformats-officedocument.wordprocessingml.webSettings+xml">
        <DigestMethod Algorithm="http://www.w3.org/2000/09/xmldsig#sha1"/>
        <DigestValue>j+eCnMwUnYJhgLhMflCsz8ke7u8=</DigestValue>
      </Reference>
    </Manifest>
    <SignatureProperties>
      <SignatureProperty Id="idSignatureTime" Target="#idPackageSignature">
        <mdssi:SignatureTime>
          <mdssi:Format>YYYY-MM-DDThh:mm:ssTZD</mdssi:Format>
          <mdssi:Value>2024-01-09T01:47:45Z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13</Pages>
  <Words>4931</Words>
  <Characters>28111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11</cp:revision>
  <cp:lastPrinted>2024-01-09T01:17:00Z</cp:lastPrinted>
  <dcterms:created xsi:type="dcterms:W3CDTF">2021-08-25T20:17:00Z</dcterms:created>
  <dcterms:modified xsi:type="dcterms:W3CDTF">2024-01-09T01:21:00Z</dcterms:modified>
</cp:coreProperties>
</file>